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1"/>
      </w:tblGrid>
      <w:tr w:rsidR="007B3797" w:rsidRPr="00343042" w:rsidTr="00343042">
        <w:trPr>
          <w:jc w:val="center"/>
        </w:trPr>
        <w:tc>
          <w:tcPr>
            <w:tcW w:w="5210" w:type="dxa"/>
          </w:tcPr>
          <w:p w:rsidR="007B3797" w:rsidRPr="00343042" w:rsidRDefault="00343042" w:rsidP="0034304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343042" w:rsidRPr="00343042" w:rsidRDefault="007B3797" w:rsidP="003430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И.о. директора МБУ</w:t>
            </w:r>
          </w:p>
          <w:p w:rsidR="007B3797" w:rsidRPr="00343042" w:rsidRDefault="007B3797" w:rsidP="0034304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«Информационно-методический центр»</w:t>
            </w:r>
          </w:p>
          <w:p w:rsidR="007B3797" w:rsidRPr="00343042" w:rsidRDefault="007B3797" w:rsidP="003430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Набережные Челны</w:t>
            </w:r>
          </w:p>
          <w:p w:rsidR="00343042" w:rsidRPr="00343042" w:rsidRDefault="007B3797" w:rsidP="003430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_______________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Н.А.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Нестерова</w:t>
            </w:r>
          </w:p>
          <w:p w:rsidR="007B3797" w:rsidRPr="00343042" w:rsidRDefault="007B3797" w:rsidP="003430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«__»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2016г.</w:t>
            </w:r>
          </w:p>
        </w:tc>
        <w:tc>
          <w:tcPr>
            <w:tcW w:w="5211" w:type="dxa"/>
          </w:tcPr>
          <w:p w:rsidR="007B3797" w:rsidRPr="00343042" w:rsidRDefault="007B3797" w:rsidP="00343042">
            <w:pPr>
              <w:tabs>
                <w:tab w:val="right" w:pos="9355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7B3797" w:rsidRPr="00343042" w:rsidRDefault="007B3797" w:rsidP="00343042">
            <w:pPr>
              <w:suppressAutoHyphens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Директор МАУ ДО</w:t>
            </w:r>
          </w:p>
          <w:p w:rsidR="007B3797" w:rsidRPr="00343042" w:rsidRDefault="007B3797" w:rsidP="00343042">
            <w:pPr>
              <w:suppressAutoHyphens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«Детско-юношеский центр №14»</w:t>
            </w:r>
          </w:p>
          <w:p w:rsidR="00343042" w:rsidRPr="00343042" w:rsidRDefault="00343042" w:rsidP="00343042">
            <w:pPr>
              <w:suppressAutoHyphens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</w:p>
          <w:p w:rsidR="007B3797" w:rsidRPr="00343042" w:rsidRDefault="007B3797" w:rsidP="00343042">
            <w:pPr>
              <w:suppressAutoHyphens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Н.А.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Рахматуллина</w:t>
            </w:r>
          </w:p>
          <w:p w:rsidR="007B3797" w:rsidRPr="00343042" w:rsidRDefault="007B3797" w:rsidP="00343042">
            <w:pPr>
              <w:suppressAutoHyphens/>
              <w:ind w:firstLine="709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«__»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  <w:r w:rsidR="00343042" w:rsidRPr="00343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042"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</w:tc>
      </w:tr>
    </w:tbl>
    <w:p w:rsidR="007B3797" w:rsidRPr="00343042" w:rsidRDefault="007B3797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C03F86" w:rsidRPr="00343042" w:rsidRDefault="00C03F86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ПОЛОЖЕНИЕ</w:t>
      </w:r>
    </w:p>
    <w:p w:rsidR="00C03F86" w:rsidRPr="00343042" w:rsidRDefault="00F07E6B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муниципально</w:t>
      </w:r>
      <w:r w:rsidR="00E3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го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этап</w:t>
      </w:r>
      <w:r w:rsidR="00E3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а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C03F86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республиканск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ого</w:t>
      </w:r>
      <w:r w:rsidR="00C03F86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конкурс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а</w:t>
      </w:r>
      <w:r w:rsidR="00C03F86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отрядных вожатых</w:t>
      </w:r>
    </w:p>
    <w:p w:rsidR="00C03F86" w:rsidRPr="00343042" w:rsidRDefault="00C03F86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«Замечательный вожатый»</w:t>
      </w:r>
    </w:p>
    <w:p w:rsidR="00C03F86" w:rsidRPr="00343042" w:rsidRDefault="00C03F86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C03F86" w:rsidRPr="00343042" w:rsidRDefault="00C03F86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1.Общие положения</w:t>
      </w:r>
    </w:p>
    <w:p w:rsidR="004F7202" w:rsidRPr="00343042" w:rsidRDefault="004F7202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C03F86" w:rsidRPr="00343042" w:rsidRDefault="00C03F86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Результативность детского движения во многом зависит от профессионализма специалистов, работающих в этой области. Цепочка подготовки опытных руководителей детского движения начинается уже со школьной скамьи. Старшеклассники берут шефство над учениками младших и средних 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классов и учатся быть лидерами.</w:t>
      </w:r>
    </w:p>
    <w:p w:rsidR="00F07E6B" w:rsidRPr="00343042" w:rsidRDefault="00F07E6B" w:rsidP="00343042">
      <w:pPr>
        <w:pStyle w:val="21"/>
        <w:ind w:firstLine="709"/>
        <w:rPr>
          <w:szCs w:val="28"/>
        </w:rPr>
      </w:pPr>
      <w:r w:rsidRPr="00343042">
        <w:rPr>
          <w:szCs w:val="28"/>
        </w:rPr>
        <w:t>Республиканский конкурс отрядных вожатых «Замечательный вожатый» (далее – Конкурс) проводится в Республике Татарстан с 2000 года и уже стал брендовым проектом РСДЮО СНТ. В мероприятиях ежегодно принимают участие вожатые из</w:t>
      </w:r>
      <w:r w:rsidR="00343042">
        <w:rPr>
          <w:szCs w:val="28"/>
        </w:rPr>
        <w:t xml:space="preserve"> всех муниципальных районов РТ.</w:t>
      </w:r>
    </w:p>
    <w:p w:rsidR="00F07E6B" w:rsidRPr="00343042" w:rsidRDefault="00F07E6B" w:rsidP="00343042">
      <w:pPr>
        <w:pStyle w:val="21"/>
        <w:ind w:firstLine="709"/>
        <w:rPr>
          <w:szCs w:val="28"/>
        </w:rPr>
      </w:pPr>
      <w:r w:rsidRPr="00343042">
        <w:rPr>
          <w:szCs w:val="28"/>
        </w:rPr>
        <w:t>Муниципальный этап республиканского конкурса отрядных вожатых «Замечательный вожатый» в городе Набережные Челны проводится по инициативе Управления образования и по делам молодежи и организуется МАУ ДО «Детско-юношеский центр №14».</w:t>
      </w:r>
    </w:p>
    <w:p w:rsidR="00C03F86" w:rsidRPr="00343042" w:rsidRDefault="00C03F86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регулирует порядок организации и проведения Конкурса, устанавливает требования к его участникам и представляемым на Конкурс работам, регламентирует порядок представления и экспертизы разработанного материала. Приложения, сопровождающие Положение Конкурса, являются официальными документами Конкурса.</w:t>
      </w:r>
    </w:p>
    <w:p w:rsidR="00C03F86" w:rsidRPr="00343042" w:rsidRDefault="00C03F86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03F86" w:rsidRPr="00343042" w:rsidRDefault="00C03F86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</w:t>
      </w:r>
      <w:r w:rsid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Цель и задачи Конкурса</w:t>
      </w:r>
    </w:p>
    <w:p w:rsidR="004F7202" w:rsidRPr="00343042" w:rsidRDefault="004F7202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343042" w:rsidRDefault="00C03F86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="00343042"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C03F86" w:rsidRPr="00343042" w:rsidRDefault="00C03F86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активизация деятельности отрядных вожатых из числа обучающихся, создание условий для их самореализации в качестве лидеров первичных коллективов детских обществе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организаций и объединений.</w:t>
      </w:r>
    </w:p>
    <w:p w:rsidR="00C03F86" w:rsidRPr="00343042" w:rsidRDefault="00C03F86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Задачи</w:t>
      </w:r>
      <w:r w:rsid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:</w:t>
      </w:r>
    </w:p>
    <w:p w:rsidR="00C03F86" w:rsidRPr="00343042" w:rsidRDefault="00C03F86" w:rsidP="00343042">
      <w:pPr>
        <w:numPr>
          <w:ilvl w:val="0"/>
          <w:numId w:val="2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выявить и поощрить лидеров среди отрядных вожатых;</w:t>
      </w:r>
    </w:p>
    <w:p w:rsidR="00C03F86" w:rsidRPr="00343042" w:rsidRDefault="00C03F86" w:rsidP="00343042">
      <w:pPr>
        <w:numPr>
          <w:ilvl w:val="0"/>
          <w:numId w:val="2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повысить престиж профессии педагога, вожатого в обществе;</w:t>
      </w:r>
    </w:p>
    <w:p w:rsidR="00C03F86" w:rsidRPr="00343042" w:rsidRDefault="00C03F86" w:rsidP="00343042">
      <w:pPr>
        <w:numPr>
          <w:ilvl w:val="0"/>
          <w:numId w:val="2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положительное общественное мнение о детском движении в современный период;</w:t>
      </w:r>
    </w:p>
    <w:p w:rsidR="00C03F86" w:rsidRPr="00343042" w:rsidRDefault="00C03F86" w:rsidP="00343042">
      <w:pPr>
        <w:numPr>
          <w:ilvl w:val="0"/>
          <w:numId w:val="2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работать качественные методики 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различным направлениям деятельности вожатого;</w:t>
      </w:r>
    </w:p>
    <w:p w:rsidR="00C03F86" w:rsidRDefault="00C03F86" w:rsidP="00343042">
      <w:pPr>
        <w:numPr>
          <w:ilvl w:val="0"/>
          <w:numId w:val="2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создать информационный банк идей</w:t>
      </w:r>
      <w:r w:rsidR="004F7202"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 помощь отрядному вожатому»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3042" w:rsidRPr="00343042" w:rsidRDefault="00343042" w:rsidP="00343042">
      <w:pPr>
        <w:suppressAutoHyphens/>
        <w:autoSpaceDE w:val="0"/>
        <w:autoSpaceDN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F86" w:rsidRPr="00343042" w:rsidRDefault="00C03F86" w:rsidP="00343042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</w:t>
      </w:r>
      <w:r w:rsid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Участники Конкурса</w:t>
      </w:r>
    </w:p>
    <w:p w:rsidR="004F7202" w:rsidRPr="00343042" w:rsidRDefault="004F7202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F07E6B" w:rsidRPr="00343042" w:rsidRDefault="00F07E6B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3042">
        <w:rPr>
          <w:rFonts w:ascii="Times New Roman" w:hAnsi="Times New Roman" w:cs="Times New Roman"/>
          <w:sz w:val="28"/>
          <w:szCs w:val="28"/>
        </w:rPr>
        <w:t>В муниципальном этапе республиканского конкурса отрядных вожатых могут принять участие лидеры педагогических групп образовательных организаций города, а также обучающиеся 8-11 классов, активно работающие с детскими общественными объединениями, коллективами младшего и среднего школьного возраста не менее одного года</w:t>
      </w:r>
      <w:r w:rsidR="00343042">
        <w:rPr>
          <w:rFonts w:ascii="Times New Roman" w:hAnsi="Times New Roman" w:cs="Times New Roman"/>
          <w:sz w:val="28"/>
          <w:szCs w:val="28"/>
        </w:rPr>
        <w:t>.</w:t>
      </w:r>
    </w:p>
    <w:p w:rsidR="00C03F86" w:rsidRDefault="00C03F86" w:rsidP="003430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конкурсе является добровольным.</w:t>
      </w:r>
    </w:p>
    <w:p w:rsidR="00343042" w:rsidRPr="00343042" w:rsidRDefault="00343042" w:rsidP="003430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1CA1" w:rsidRDefault="00E01CA1" w:rsidP="003430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3042">
        <w:rPr>
          <w:rFonts w:ascii="Times New Roman" w:hAnsi="Times New Roman" w:cs="Times New Roman"/>
          <w:b/>
          <w:sz w:val="28"/>
          <w:szCs w:val="28"/>
        </w:rPr>
        <w:t>Условия участия</w:t>
      </w:r>
      <w:r w:rsidR="00F00888" w:rsidRPr="00343042">
        <w:rPr>
          <w:rFonts w:ascii="Times New Roman" w:hAnsi="Times New Roman" w:cs="Times New Roman"/>
          <w:b/>
          <w:sz w:val="28"/>
          <w:szCs w:val="28"/>
        </w:rPr>
        <w:t xml:space="preserve"> в Конкурсе</w:t>
      </w:r>
    </w:p>
    <w:p w:rsidR="00343042" w:rsidRPr="00343042" w:rsidRDefault="00343042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1CA1" w:rsidRDefault="00E01CA1" w:rsidP="00343042">
      <w:pPr>
        <w:pStyle w:val="21"/>
        <w:ind w:firstLine="709"/>
        <w:rPr>
          <w:szCs w:val="28"/>
        </w:rPr>
      </w:pPr>
      <w:r w:rsidRPr="00343042">
        <w:rPr>
          <w:szCs w:val="28"/>
        </w:rPr>
        <w:t>Конкурс проходи</w:t>
      </w:r>
      <w:r w:rsidR="00343042">
        <w:rPr>
          <w:szCs w:val="28"/>
        </w:rPr>
        <w:t xml:space="preserve">т на личное первенство. Заявка </w:t>
      </w:r>
      <w:r w:rsidRPr="00343042">
        <w:rPr>
          <w:szCs w:val="28"/>
        </w:rPr>
        <w:t xml:space="preserve">на участие </w:t>
      </w:r>
      <w:r w:rsidR="00343042">
        <w:rPr>
          <w:szCs w:val="28"/>
        </w:rPr>
        <w:t xml:space="preserve">по форме (Приложение 1) </w:t>
      </w:r>
      <w:r w:rsidRPr="00343042">
        <w:rPr>
          <w:szCs w:val="28"/>
        </w:rPr>
        <w:t>принимается до 2</w:t>
      </w:r>
      <w:r w:rsidR="00DA75E7" w:rsidRPr="00343042">
        <w:rPr>
          <w:szCs w:val="28"/>
        </w:rPr>
        <w:t>6</w:t>
      </w:r>
      <w:r w:rsidR="00343042">
        <w:rPr>
          <w:szCs w:val="28"/>
        </w:rPr>
        <w:t xml:space="preserve"> декабря 2016 года на электронную </w:t>
      </w:r>
      <w:r w:rsidRPr="00343042">
        <w:rPr>
          <w:szCs w:val="28"/>
        </w:rPr>
        <w:t xml:space="preserve">почту: </w:t>
      </w:r>
      <w:r w:rsidR="00343042">
        <w:rPr>
          <w:szCs w:val="28"/>
          <w:lang w:val="en-US"/>
        </w:rPr>
        <w:t>b</w:t>
      </w:r>
      <w:r w:rsidR="00343042" w:rsidRPr="00343042">
        <w:rPr>
          <w:szCs w:val="28"/>
        </w:rPr>
        <w:t>_</w:t>
      </w:r>
      <w:r w:rsidR="00343042">
        <w:rPr>
          <w:szCs w:val="28"/>
          <w:lang w:val="en-US"/>
        </w:rPr>
        <w:t>koleso</w:t>
      </w:r>
      <w:r w:rsidR="00343042" w:rsidRPr="00343042">
        <w:rPr>
          <w:szCs w:val="28"/>
        </w:rPr>
        <w:t>@</w:t>
      </w:r>
      <w:r w:rsidR="00343042">
        <w:rPr>
          <w:szCs w:val="28"/>
          <w:lang w:val="en-US"/>
        </w:rPr>
        <w:t>mail</w:t>
      </w:r>
      <w:r w:rsidR="00343042" w:rsidRPr="00343042">
        <w:rPr>
          <w:szCs w:val="28"/>
        </w:rPr>
        <w:t>.</w:t>
      </w:r>
      <w:r w:rsidR="00343042">
        <w:rPr>
          <w:szCs w:val="28"/>
          <w:lang w:val="en-US"/>
        </w:rPr>
        <w:t>ru</w:t>
      </w:r>
      <w:r w:rsidR="00343042">
        <w:rPr>
          <w:szCs w:val="28"/>
        </w:rPr>
        <w:t>.</w:t>
      </w:r>
    </w:p>
    <w:p w:rsidR="00343042" w:rsidRPr="00343042" w:rsidRDefault="00343042" w:rsidP="00343042">
      <w:pPr>
        <w:pStyle w:val="21"/>
        <w:ind w:firstLine="709"/>
        <w:rPr>
          <w:szCs w:val="28"/>
        </w:rPr>
      </w:pPr>
    </w:p>
    <w:p w:rsidR="00E01CA1" w:rsidRPr="00343042" w:rsidRDefault="00F00888" w:rsidP="00343042">
      <w:pPr>
        <w:pStyle w:val="21"/>
        <w:ind w:firstLine="709"/>
        <w:jc w:val="center"/>
        <w:rPr>
          <w:b/>
          <w:szCs w:val="28"/>
        </w:rPr>
      </w:pPr>
      <w:r w:rsidRPr="00343042">
        <w:rPr>
          <w:b/>
          <w:szCs w:val="28"/>
        </w:rPr>
        <w:t xml:space="preserve">5. </w:t>
      </w:r>
      <w:r w:rsidR="00E01CA1" w:rsidRPr="00343042">
        <w:rPr>
          <w:b/>
          <w:szCs w:val="28"/>
        </w:rPr>
        <w:t>Сроки и место проведения</w:t>
      </w:r>
      <w:r w:rsidRPr="00343042">
        <w:rPr>
          <w:b/>
          <w:szCs w:val="28"/>
        </w:rPr>
        <w:t xml:space="preserve"> Конкурса</w:t>
      </w:r>
    </w:p>
    <w:p w:rsidR="004F7202" w:rsidRPr="00343042" w:rsidRDefault="004F7202" w:rsidP="00343042">
      <w:pPr>
        <w:pStyle w:val="21"/>
        <w:ind w:firstLine="709"/>
        <w:rPr>
          <w:szCs w:val="28"/>
        </w:rPr>
      </w:pPr>
    </w:p>
    <w:p w:rsidR="00E01CA1" w:rsidRPr="00343042" w:rsidRDefault="00E01CA1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Конкурс проводится в 2 этапа.</w:t>
      </w:r>
    </w:p>
    <w:p w:rsidR="00AA4005" w:rsidRPr="00343042" w:rsidRDefault="00E01CA1" w:rsidP="0034304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 этап (декабрь 2016 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года 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- январь 2017 г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ода) – районный (очный).</w:t>
      </w:r>
    </w:p>
    <w:p w:rsidR="00E01CA1" w:rsidRDefault="00AA4005" w:rsidP="0034304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Место проведения: </w:t>
      </w:r>
      <w:r w:rsidR="00E01CA1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МАУ ДО «Детско-юношеский центр №14»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, проспект Чулман, д.88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(44/16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343042" w:rsidRPr="00343042" w:rsidRDefault="00343042" w:rsidP="0034304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График проведения Конкурса:</w:t>
      </w:r>
    </w:p>
    <w:p w:rsidR="00E01CA1" w:rsidRPr="00343042" w:rsidRDefault="00E01CA1" w:rsidP="003430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09.12.2016 - образовательные организации Центрального района;</w:t>
      </w:r>
    </w:p>
    <w:p w:rsidR="00E01CA1" w:rsidRPr="00343042" w:rsidRDefault="00E01CA1" w:rsidP="0034304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11.01.2017 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образовательные организации 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Комсомольского района;</w:t>
      </w:r>
    </w:p>
    <w:p w:rsidR="00E01CA1" w:rsidRPr="00343042" w:rsidRDefault="00E01CA1" w:rsidP="0034304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12.01.2017 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образовательные организации 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Автозаводского района.</w:t>
      </w:r>
    </w:p>
    <w:p w:rsidR="00E01CA1" w:rsidRPr="00552387" w:rsidRDefault="00E01CA1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2387">
        <w:rPr>
          <w:rFonts w:ascii="Times New Roman" w:hAnsi="Times New Roman" w:cs="Times New Roman"/>
          <w:sz w:val="28"/>
          <w:szCs w:val="28"/>
        </w:rPr>
        <w:t xml:space="preserve">2 этап </w:t>
      </w:r>
      <w:r w:rsidR="00F426ED" w:rsidRPr="00552387">
        <w:rPr>
          <w:rFonts w:ascii="Times New Roman" w:hAnsi="Times New Roman" w:cs="Times New Roman"/>
          <w:sz w:val="28"/>
          <w:szCs w:val="28"/>
        </w:rPr>
        <w:t>(</w:t>
      </w:r>
      <w:r w:rsidRPr="00552387">
        <w:rPr>
          <w:rFonts w:ascii="Times New Roman" w:hAnsi="Times New Roman" w:cs="Times New Roman"/>
          <w:sz w:val="28"/>
          <w:szCs w:val="28"/>
        </w:rPr>
        <w:t>феврал</w:t>
      </w:r>
      <w:r w:rsidR="00F426ED" w:rsidRPr="00552387">
        <w:rPr>
          <w:rFonts w:ascii="Times New Roman" w:hAnsi="Times New Roman" w:cs="Times New Roman"/>
          <w:sz w:val="28"/>
          <w:szCs w:val="28"/>
        </w:rPr>
        <w:t>ь</w:t>
      </w:r>
      <w:r w:rsidRPr="00552387">
        <w:rPr>
          <w:rFonts w:ascii="Times New Roman" w:hAnsi="Times New Roman" w:cs="Times New Roman"/>
          <w:sz w:val="28"/>
          <w:szCs w:val="28"/>
        </w:rPr>
        <w:t xml:space="preserve"> 2017г.) – муници</w:t>
      </w:r>
      <w:r w:rsidR="00F426ED" w:rsidRPr="00552387">
        <w:rPr>
          <w:rFonts w:ascii="Times New Roman" w:hAnsi="Times New Roman" w:cs="Times New Roman"/>
          <w:sz w:val="28"/>
          <w:szCs w:val="28"/>
        </w:rPr>
        <w:t>пальный.</w:t>
      </w:r>
    </w:p>
    <w:p w:rsidR="00F426ED" w:rsidRPr="00343042" w:rsidRDefault="00F426ED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3042">
        <w:rPr>
          <w:rFonts w:ascii="Times New Roman" w:hAnsi="Times New Roman" w:cs="Times New Roman"/>
          <w:sz w:val="28"/>
          <w:szCs w:val="28"/>
        </w:rPr>
        <w:t xml:space="preserve">1 тур (заочный) – до </w:t>
      </w:r>
      <w:r w:rsidR="00036A2C" w:rsidRPr="00343042">
        <w:rPr>
          <w:rFonts w:ascii="Times New Roman" w:hAnsi="Times New Roman" w:cs="Times New Roman"/>
          <w:sz w:val="28"/>
          <w:szCs w:val="28"/>
        </w:rPr>
        <w:t>27</w:t>
      </w:r>
      <w:r w:rsidRPr="00343042">
        <w:rPr>
          <w:rFonts w:ascii="Times New Roman" w:hAnsi="Times New Roman" w:cs="Times New Roman"/>
          <w:sz w:val="28"/>
          <w:szCs w:val="28"/>
        </w:rPr>
        <w:t>.0</w:t>
      </w:r>
      <w:r w:rsidR="00036A2C" w:rsidRPr="00343042">
        <w:rPr>
          <w:rFonts w:ascii="Times New Roman" w:hAnsi="Times New Roman" w:cs="Times New Roman"/>
          <w:sz w:val="28"/>
          <w:szCs w:val="28"/>
        </w:rPr>
        <w:t>1</w:t>
      </w:r>
      <w:r w:rsidRPr="00343042">
        <w:rPr>
          <w:rFonts w:ascii="Times New Roman" w:hAnsi="Times New Roman" w:cs="Times New Roman"/>
          <w:sz w:val="28"/>
          <w:szCs w:val="28"/>
        </w:rPr>
        <w:t xml:space="preserve">.2017 (на электронный адрес </w:t>
      </w:r>
      <w:r w:rsidRPr="00552387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552387">
        <w:rPr>
          <w:rFonts w:ascii="Times New Roman" w:hAnsi="Times New Roman" w:cs="Times New Roman"/>
          <w:sz w:val="28"/>
          <w:szCs w:val="28"/>
        </w:rPr>
        <w:t>_</w:t>
      </w:r>
      <w:r w:rsidRPr="00552387">
        <w:rPr>
          <w:rFonts w:ascii="Times New Roman" w:hAnsi="Times New Roman" w:cs="Times New Roman"/>
          <w:sz w:val="28"/>
          <w:szCs w:val="28"/>
          <w:lang w:val="en-US"/>
        </w:rPr>
        <w:t>koleso</w:t>
      </w:r>
      <w:r w:rsidRPr="00552387">
        <w:rPr>
          <w:rFonts w:ascii="Times New Roman" w:hAnsi="Times New Roman" w:cs="Times New Roman"/>
          <w:sz w:val="28"/>
          <w:szCs w:val="28"/>
        </w:rPr>
        <w:t>@</w:t>
      </w:r>
      <w:r w:rsidRPr="00552387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552387">
        <w:rPr>
          <w:rFonts w:ascii="Times New Roman" w:hAnsi="Times New Roman" w:cs="Times New Roman"/>
          <w:sz w:val="28"/>
          <w:szCs w:val="28"/>
        </w:rPr>
        <w:t>.</w:t>
      </w:r>
      <w:r w:rsidRPr="00552387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343042">
        <w:rPr>
          <w:rFonts w:ascii="Times New Roman" w:hAnsi="Times New Roman" w:cs="Times New Roman"/>
          <w:sz w:val="28"/>
          <w:szCs w:val="28"/>
        </w:rPr>
        <w:t>)</w:t>
      </w:r>
      <w:r w:rsidR="00552387">
        <w:rPr>
          <w:rFonts w:ascii="Times New Roman" w:hAnsi="Times New Roman" w:cs="Times New Roman"/>
          <w:sz w:val="28"/>
          <w:szCs w:val="28"/>
        </w:rPr>
        <w:t>;</w:t>
      </w:r>
    </w:p>
    <w:p w:rsidR="00C03F86" w:rsidRDefault="00F426ED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3042">
        <w:rPr>
          <w:rFonts w:ascii="Times New Roman" w:hAnsi="Times New Roman" w:cs="Times New Roman"/>
          <w:sz w:val="28"/>
          <w:szCs w:val="28"/>
        </w:rPr>
        <w:t>2 тур (очный) –</w:t>
      </w:r>
      <w:r w:rsidR="00552387">
        <w:rPr>
          <w:rFonts w:ascii="Times New Roman" w:hAnsi="Times New Roman" w:cs="Times New Roman"/>
          <w:sz w:val="28"/>
          <w:szCs w:val="28"/>
        </w:rPr>
        <w:t xml:space="preserve"> 01.02.2017 и </w:t>
      </w:r>
      <w:r w:rsidRPr="00343042">
        <w:rPr>
          <w:rFonts w:ascii="Times New Roman" w:hAnsi="Times New Roman" w:cs="Times New Roman"/>
          <w:sz w:val="28"/>
          <w:szCs w:val="28"/>
        </w:rPr>
        <w:t>0</w:t>
      </w:r>
      <w:r w:rsidR="00036A2C" w:rsidRPr="00343042">
        <w:rPr>
          <w:rFonts w:ascii="Times New Roman" w:hAnsi="Times New Roman" w:cs="Times New Roman"/>
          <w:sz w:val="28"/>
          <w:szCs w:val="28"/>
        </w:rPr>
        <w:t xml:space="preserve">3.02.2017 </w:t>
      </w:r>
      <w:r w:rsidRPr="00343042">
        <w:rPr>
          <w:rFonts w:ascii="Times New Roman" w:hAnsi="Times New Roman" w:cs="Times New Roman"/>
          <w:sz w:val="28"/>
          <w:szCs w:val="28"/>
        </w:rPr>
        <w:t>в МАУ ДО «Д</w:t>
      </w:r>
      <w:r w:rsidR="00552387">
        <w:rPr>
          <w:rFonts w:ascii="Times New Roman" w:hAnsi="Times New Roman" w:cs="Times New Roman"/>
          <w:sz w:val="28"/>
          <w:szCs w:val="28"/>
        </w:rPr>
        <w:t>етско-юношеский центр №14».</w:t>
      </w:r>
    </w:p>
    <w:p w:rsidR="00552387" w:rsidRPr="00343042" w:rsidRDefault="00552387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3F86" w:rsidRPr="00343042" w:rsidRDefault="004F7202" w:rsidP="00552387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6. </w:t>
      </w:r>
      <w:r w:rsidR="00E01CA1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Условия </w:t>
      </w:r>
      <w:r w:rsidR="00C03F86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проведени</w:t>
      </w:r>
      <w:r w:rsidR="00E01CA1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я </w:t>
      </w:r>
      <w:r w:rsidR="00C03F86" w:rsidRPr="003430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Конкурса</w:t>
      </w:r>
    </w:p>
    <w:p w:rsidR="004F7202" w:rsidRPr="00343042" w:rsidRDefault="004F7202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E01CA1" w:rsidRPr="00552387" w:rsidRDefault="00E01CA1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Районный этап </w:t>
      </w:r>
      <w:r w:rsidR="004F7202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(декабрь 2016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F7202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г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ода</w:t>
      </w:r>
      <w:r w:rsidR="004F7202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январь 2017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F7202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г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ода</w:t>
      </w:r>
      <w:r w:rsidR="004F7202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62341A" w:rsidRPr="00552387" w:rsidRDefault="0062341A" w:rsidP="0034304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52387">
        <w:rPr>
          <w:rFonts w:ascii="Times New Roman" w:hAnsi="Times New Roman" w:cs="Times New Roman"/>
          <w:sz w:val="28"/>
          <w:szCs w:val="28"/>
        </w:rPr>
        <w:t xml:space="preserve">1. </w:t>
      </w:r>
      <w:r w:rsidRPr="005523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«Самопрезентация»</w:t>
      </w:r>
      <w:r w:rsidR="005523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62341A" w:rsidRPr="00343042" w:rsidRDefault="0062341A" w:rsidP="003430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 </w:t>
      </w:r>
      <w:r w:rsidR="005523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онкурса в течение 3 минут</w:t>
      </w:r>
      <w:r w:rsidR="005523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должен провести </w:t>
      </w:r>
      <w:r w:rsidR="00E01CA1"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творческую </w:t>
      </w:r>
      <w:r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самопрезентацию</w:t>
      </w:r>
      <w:r w:rsidR="00E01CA1"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34304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Необходимо</w:t>
      </w:r>
      <w:r w:rsidRPr="003430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раскрыть свое кредо, разнообразие своих увлечений, жизненные приоритеты, отношение к детям</w:t>
      </w:r>
      <w:r w:rsidR="00E01CA1" w:rsidRPr="003430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деятельности вожатого.</w:t>
      </w:r>
    </w:p>
    <w:p w:rsidR="0062341A" w:rsidRPr="00552387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2387">
        <w:rPr>
          <w:rFonts w:ascii="Times New Roman" w:eastAsia="Calibri" w:hAnsi="Times New Roman" w:cs="Times New Roman"/>
          <w:sz w:val="28"/>
          <w:szCs w:val="28"/>
        </w:rPr>
        <w:t>Критерии оценки:</w:t>
      </w:r>
    </w:p>
    <w:p w:rsidR="0062341A" w:rsidRPr="00343042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3042">
        <w:rPr>
          <w:rFonts w:ascii="Times New Roman" w:eastAsia="Calibri" w:hAnsi="Times New Roman" w:cs="Times New Roman"/>
          <w:sz w:val="28"/>
          <w:szCs w:val="28"/>
        </w:rPr>
        <w:t xml:space="preserve"> - индивидуальный творческий почерк;</w:t>
      </w:r>
    </w:p>
    <w:p w:rsidR="0062341A" w:rsidRPr="00343042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3042">
        <w:rPr>
          <w:rFonts w:ascii="Times New Roman" w:eastAsia="Calibri" w:hAnsi="Times New Roman" w:cs="Times New Roman"/>
          <w:sz w:val="28"/>
          <w:szCs w:val="28"/>
        </w:rPr>
        <w:t>-</w:t>
      </w:r>
      <w:r w:rsidRPr="00343042">
        <w:rPr>
          <w:rFonts w:ascii="Times New Roman" w:hAnsi="Times New Roman" w:cs="Times New Roman"/>
          <w:color w:val="333333"/>
          <w:sz w:val="28"/>
          <w:szCs w:val="28"/>
          <w:shd w:val="clear" w:color="auto" w:fill="FEFEFC"/>
        </w:rPr>
        <w:t xml:space="preserve"> </w:t>
      </w:r>
      <w:r w:rsidRPr="00343042">
        <w:rPr>
          <w:rFonts w:ascii="Times New Roman" w:hAnsi="Times New Roman" w:cs="Times New Roman"/>
          <w:sz w:val="28"/>
          <w:szCs w:val="28"/>
          <w:shd w:val="clear" w:color="auto" w:fill="FEFEFC"/>
        </w:rPr>
        <w:t>умение представить себя, культура речи;</w:t>
      </w:r>
    </w:p>
    <w:p w:rsidR="0062341A" w:rsidRPr="00343042" w:rsidRDefault="00552387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зрелищность и динамика;</w:t>
      </w:r>
    </w:p>
    <w:p w:rsidR="0062341A" w:rsidRPr="00343042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3042">
        <w:rPr>
          <w:rFonts w:ascii="Times New Roman" w:eastAsia="Calibri" w:hAnsi="Times New Roman" w:cs="Times New Roman"/>
          <w:sz w:val="28"/>
          <w:szCs w:val="28"/>
        </w:rPr>
        <w:t>- раскрытие педагогического кредо и жизненных приоритетов.</w:t>
      </w:r>
    </w:p>
    <w:p w:rsidR="0062341A" w:rsidRPr="00552387" w:rsidRDefault="0062341A" w:rsidP="00343042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552387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Pr="00552387">
        <w:rPr>
          <w:rFonts w:ascii="Times New Roman" w:hAnsi="Times New Roman" w:cs="Times New Roman"/>
          <w:sz w:val="28"/>
          <w:szCs w:val="28"/>
        </w:rPr>
        <w:t>«Интерпретация»</w:t>
      </w:r>
      <w:r w:rsidR="00552387" w:rsidRPr="00552387">
        <w:rPr>
          <w:rFonts w:ascii="Times New Roman" w:hAnsi="Times New Roman" w:cs="Times New Roman"/>
          <w:sz w:val="28"/>
          <w:szCs w:val="28"/>
        </w:rPr>
        <w:t>.</w:t>
      </w:r>
    </w:p>
    <w:p w:rsidR="0062341A" w:rsidRPr="00343042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3042">
        <w:rPr>
          <w:rFonts w:ascii="Times New Roman" w:hAnsi="Times New Roman" w:cs="Times New Roman"/>
          <w:sz w:val="28"/>
          <w:szCs w:val="28"/>
        </w:rPr>
        <w:lastRenderedPageBreak/>
        <w:t xml:space="preserve">Участникам предлагаются </w:t>
      </w:r>
      <w:r w:rsidR="00E01CA1" w:rsidRPr="00343042">
        <w:rPr>
          <w:rFonts w:ascii="Times New Roman" w:hAnsi="Times New Roman" w:cs="Times New Roman"/>
          <w:sz w:val="28"/>
          <w:szCs w:val="28"/>
        </w:rPr>
        <w:t>афор</w:t>
      </w:r>
      <w:r w:rsidR="00552387">
        <w:rPr>
          <w:rFonts w:ascii="Times New Roman" w:hAnsi="Times New Roman" w:cs="Times New Roman"/>
          <w:sz w:val="28"/>
          <w:szCs w:val="28"/>
        </w:rPr>
        <w:t xml:space="preserve">измы о человеческих качествах. </w:t>
      </w:r>
      <w:r w:rsidRPr="00343042">
        <w:rPr>
          <w:rFonts w:ascii="Times New Roman" w:hAnsi="Times New Roman" w:cs="Times New Roman"/>
          <w:sz w:val="28"/>
          <w:szCs w:val="28"/>
        </w:rPr>
        <w:t>Конкурсантам необходимо раскрыть основную мысль данного высказывания, выразить к</w:t>
      </w:r>
      <w:r w:rsidR="00552387">
        <w:rPr>
          <w:rFonts w:ascii="Times New Roman" w:hAnsi="Times New Roman" w:cs="Times New Roman"/>
          <w:sz w:val="28"/>
          <w:szCs w:val="28"/>
        </w:rPr>
        <w:t xml:space="preserve"> </w:t>
      </w:r>
      <w:r w:rsidRPr="00343042">
        <w:rPr>
          <w:rFonts w:ascii="Times New Roman" w:hAnsi="Times New Roman" w:cs="Times New Roman"/>
          <w:sz w:val="28"/>
          <w:szCs w:val="28"/>
        </w:rPr>
        <w:t>нему свое отношение, провести аналогию.</w:t>
      </w:r>
    </w:p>
    <w:p w:rsidR="00552387" w:rsidRPr="00552387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52387">
        <w:rPr>
          <w:rFonts w:ascii="Times New Roman" w:eastAsia="Calibri" w:hAnsi="Times New Roman" w:cs="Times New Roman"/>
          <w:sz w:val="28"/>
          <w:szCs w:val="28"/>
        </w:rPr>
        <w:t>3. «Импровизированный конкурс»</w:t>
      </w:r>
      <w:r w:rsidR="00552387" w:rsidRPr="0055238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03F86" w:rsidRPr="00343042" w:rsidRDefault="0062341A" w:rsidP="0034304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3042">
        <w:rPr>
          <w:rFonts w:ascii="Times New Roman" w:eastAsia="Calibri" w:hAnsi="Times New Roman" w:cs="Times New Roman"/>
          <w:sz w:val="28"/>
          <w:szCs w:val="28"/>
        </w:rPr>
        <w:t xml:space="preserve">Тема объявляется оргкомитетом непосредственно перед началом </w:t>
      </w:r>
      <w:r w:rsidR="00552387">
        <w:rPr>
          <w:rFonts w:ascii="Times New Roman" w:eastAsia="Calibri" w:hAnsi="Times New Roman" w:cs="Times New Roman"/>
          <w:sz w:val="28"/>
          <w:szCs w:val="28"/>
        </w:rPr>
        <w:t>К</w:t>
      </w:r>
      <w:r w:rsidRPr="00343042">
        <w:rPr>
          <w:rFonts w:ascii="Times New Roman" w:eastAsia="Calibri" w:hAnsi="Times New Roman" w:cs="Times New Roman"/>
          <w:sz w:val="28"/>
          <w:szCs w:val="28"/>
        </w:rPr>
        <w:t>онкурса.</w:t>
      </w:r>
    </w:p>
    <w:p w:rsidR="00E01CA1" w:rsidRPr="00343042" w:rsidRDefault="00552387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 итогам районного </w:t>
      </w:r>
      <w:r w:rsidR="00E01CA1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этапа Конкурса победители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проходят в муниципальный этап.</w:t>
      </w:r>
    </w:p>
    <w:p w:rsidR="00E01CA1" w:rsidRPr="00552387" w:rsidRDefault="00F426ED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Муниципальный этап </w:t>
      </w:r>
      <w:r w:rsidR="00AA4005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(февраль 2017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A4005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г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ода</w:t>
      </w:r>
      <w:r w:rsidR="00AA4005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:rsidR="00F426ED" w:rsidRPr="00552387" w:rsidRDefault="00552387" w:rsidP="00343042">
      <w:pPr>
        <w:suppressAutoHyphens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аочный</w:t>
      </w:r>
      <w:r w:rsidR="00F426ED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684DDC" w:rsidRPr="00343042" w:rsidRDefault="00F00888" w:rsidP="00343042">
      <w:pPr>
        <w:pStyle w:val="a3"/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="004F7202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</w:t>
      </w:r>
      <w:r w:rsidR="00684DDC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резентация с информацией о конкурсанте</w:t>
      </w:r>
      <w:r w:rsidR="00684DDC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684DDC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(не более15 слайдов)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F426ED" w:rsidRPr="00343042" w:rsidRDefault="00F00888" w:rsidP="00343042">
      <w:pPr>
        <w:suppressAutoHyphens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4F7202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</w:t>
      </w:r>
      <w:r w:rsidR="00F426ED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вторский сценарий общего дела конкурсанта с его отрядом, в котором конкурсант принимает непосредственное участие (сценарий долже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 быть апробирован и содержать </w:t>
      </w:r>
      <w:r w:rsidR="00F426ED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аналитическую записку о его реализации и рецензию-оценку экспертов из </w:t>
      </w:r>
      <w:r w:rsidR="00684DDC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образовательной организации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F426ED" w:rsidRPr="00343042" w:rsidRDefault="00F00888" w:rsidP="00343042">
      <w:pPr>
        <w:suppressAutoHyphens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4F7202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. Э</w:t>
      </w:r>
      <w:r w:rsidR="00F426ED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ссе «95 лет Пионерии. Как быть наследником вожатских традиций?»</w:t>
      </w:r>
    </w:p>
    <w:p w:rsidR="00684DDC" w:rsidRPr="00343042" w:rsidRDefault="00684DDC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Тексты материалов, представляемые на заочный тур муниципального этапа Конкурса, должны отвечать следующим требованиям:</w:t>
      </w:r>
    </w:p>
    <w:p w:rsidR="00684DDC" w:rsidRPr="00343042" w:rsidRDefault="00684DDC" w:rsidP="00343042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текст должен быть расположен на одной стороне листа, напечатан через полуторный межстрочный интервал, шрифт 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обычный (не жирный, не курсив), Tim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es New Roman размером 14 кегль;</w:t>
      </w:r>
    </w:p>
    <w:p w:rsidR="00684DDC" w:rsidRPr="00343042" w:rsidRDefault="00684DDC" w:rsidP="00343042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- поля: слева - 2,75 см, справа - 2,25 с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м, сверху - 3 см, снизу - 2 см;</w:t>
      </w:r>
    </w:p>
    <w:p w:rsidR="00684DDC" w:rsidRPr="00343042" w:rsidRDefault="00684DDC" w:rsidP="00343042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- нумерация страниц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верхний колонтитул (справа);</w:t>
      </w:r>
    </w:p>
    <w:p w:rsidR="00684DDC" w:rsidRPr="00343042" w:rsidRDefault="00684DDC" w:rsidP="00343042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иллюстрационные материалы (фотографии) должны быть в электронном виде отдельными файлами, при этом все представленные иллюстрационные материалы до</w:t>
      </w:r>
      <w:r w:rsid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лжны содержать пояснения к ним.</w:t>
      </w:r>
    </w:p>
    <w:p w:rsidR="00552387" w:rsidRDefault="00552387" w:rsidP="00343042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О</w:t>
      </w:r>
      <w:r w:rsidR="00684DDC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чный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684DDC" w:rsidRPr="00552387" w:rsidRDefault="00552387" w:rsidP="00343042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</w:t>
      </w:r>
      <w:r w:rsidR="00684DDC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ключает в себя следующие конкурсные задания:</w:t>
      </w:r>
    </w:p>
    <w:p w:rsidR="004B2A29" w:rsidRPr="00343042" w:rsidRDefault="00552387" w:rsidP="00343042">
      <w:pPr>
        <w:numPr>
          <w:ilvl w:val="0"/>
          <w:numId w:val="3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Самопрезентация (не более 4х минут</w:t>
      </w:r>
      <w:r w:rsidR="004B2A29" w:rsidRPr="00552387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4B2A29" w:rsidRPr="00343042" w:rsidRDefault="00552387" w:rsidP="00343042">
      <w:pPr>
        <w:numPr>
          <w:ilvl w:val="0"/>
          <w:numId w:val="3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Тестирование по теоретическим (правовым, педагогическим) вопросам детского движения.</w:t>
      </w:r>
    </w:p>
    <w:p w:rsidR="004B2A29" w:rsidRPr="00343042" w:rsidRDefault="00552387" w:rsidP="00343042">
      <w:pPr>
        <w:numPr>
          <w:ilvl w:val="0"/>
          <w:numId w:val="3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Проведение внеклассного мероприятия с использованием материалов из собственной творческой копилки. Одним из основных критериев оценки тура является степень самостоятельности разработки.</w:t>
      </w:r>
    </w:p>
    <w:p w:rsidR="004B2A29" w:rsidRPr="00343042" w:rsidRDefault="00552387" w:rsidP="00343042">
      <w:pPr>
        <w:numPr>
          <w:ilvl w:val="0"/>
          <w:numId w:val="3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Сложные педагогические ситуации из опыта деятельности и их решения, оптимальные с точки зрения вожатого.</w:t>
      </w:r>
    </w:p>
    <w:p w:rsidR="004B2A29" w:rsidRPr="00343042" w:rsidRDefault="00552387" w:rsidP="00343042">
      <w:pPr>
        <w:numPr>
          <w:ilvl w:val="0"/>
          <w:numId w:val="3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Дискуссия или круглый стол по вопросам организации детского досуга.</w:t>
      </w:r>
    </w:p>
    <w:p w:rsidR="004B2A29" w:rsidRPr="00343042" w:rsidRDefault="00552387" w:rsidP="00343042">
      <w:pPr>
        <w:numPr>
          <w:ilvl w:val="0"/>
          <w:numId w:val="3"/>
        </w:numPr>
        <w:suppressAutoHyphens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B2A29"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Знание истории пионерского движения.</w:t>
      </w:r>
    </w:p>
    <w:p w:rsidR="004B2A29" w:rsidRPr="00343042" w:rsidRDefault="004B2A29" w:rsidP="0034304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ar-SA"/>
        </w:rPr>
        <w:t>Другие конкурсные процедуры, при необходимости, проводятся оргкомитетом непосредственно на очном этапе с оглашением процедуры и критериев оценивания за сутки до проведения самой конкурсной составляющей.</w:t>
      </w:r>
    </w:p>
    <w:p w:rsidR="00B10B97" w:rsidRPr="00343042" w:rsidRDefault="00B10B97" w:rsidP="00343042">
      <w:pPr>
        <w:suppressAutoHyphens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03F86" w:rsidRPr="00343042" w:rsidRDefault="00C03F86" w:rsidP="00552387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Подведение итогов</w:t>
      </w:r>
      <w:r w:rsidR="00F00888"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Конкурса</w:t>
      </w:r>
    </w:p>
    <w:p w:rsidR="004F7202" w:rsidRPr="00343042" w:rsidRDefault="004F7202" w:rsidP="00343042">
      <w:pPr>
        <w:pStyle w:val="a3"/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F7202" w:rsidRPr="00343042" w:rsidRDefault="004F7202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6F2784"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обедители муниципального этапа награждаются грамотами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6F2784"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проходят на Республиканский этап конкурса.</w:t>
      </w:r>
      <w:r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Участники получают сертификаты.</w:t>
      </w:r>
    </w:p>
    <w:p w:rsidR="006F2784" w:rsidRPr="00552387" w:rsidRDefault="006F2784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3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Организаторы:</w:t>
      </w:r>
    </w:p>
    <w:p w:rsidR="006F2784" w:rsidRPr="00343042" w:rsidRDefault="00552387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 Алсу Шавкатовна, 8-960-075-43-94</w:t>
      </w:r>
      <w:r w:rsidR="006F2784"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F2784" w:rsidRPr="00343042" w:rsidRDefault="00552387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Сайфуллина Гулькей Фаритовна, 8-917-241-50-64</w:t>
      </w:r>
      <w:r w:rsidR="006F2784"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2784" w:rsidRPr="00343042" w:rsidRDefault="006F2784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2DEF" w:rsidRPr="00343042" w:rsidRDefault="00A12DEF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2DEF" w:rsidRPr="00343042" w:rsidRDefault="00A12DEF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F86" w:rsidRDefault="00552387" w:rsidP="00552387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r w:rsidR="00C03F86" w:rsidRPr="003430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552387" w:rsidRPr="00343042" w:rsidRDefault="00552387" w:rsidP="00552387">
      <w:pPr>
        <w:autoSpaceDE w:val="0"/>
        <w:autoSpaceDN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F86" w:rsidRPr="00343042" w:rsidRDefault="00C03F86" w:rsidP="00552387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</w:t>
      </w:r>
    </w:p>
    <w:p w:rsidR="00C03F86" w:rsidRPr="00343042" w:rsidRDefault="00C03F86" w:rsidP="00552387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участие в </w:t>
      </w:r>
      <w:r w:rsidR="00F00888"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муниципальном этапе</w:t>
      </w: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республиканского конкурса</w:t>
      </w:r>
    </w:p>
    <w:p w:rsidR="00C03F86" w:rsidRPr="00343042" w:rsidRDefault="00C03F86" w:rsidP="00552387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«Замечательный вожатый»</w:t>
      </w:r>
    </w:p>
    <w:p w:rsidR="00F00888" w:rsidRPr="00343042" w:rsidRDefault="00F00888" w:rsidP="00343042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560"/>
        <w:gridCol w:w="1701"/>
        <w:gridCol w:w="2409"/>
        <w:gridCol w:w="2410"/>
      </w:tblGrid>
      <w:tr w:rsidR="00F00888" w:rsidRPr="00343042" w:rsidTr="00552387">
        <w:trPr>
          <w:trHeight w:val="1799"/>
          <w:jc w:val="center"/>
        </w:trPr>
        <w:tc>
          <w:tcPr>
            <w:tcW w:w="2552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Ф.И.О. участника</w:t>
            </w:r>
          </w:p>
        </w:tc>
        <w:tc>
          <w:tcPr>
            <w:tcW w:w="1560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Дата</w:t>
            </w:r>
            <w:r w:rsidR="005523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рождения</w:t>
            </w:r>
          </w:p>
        </w:tc>
        <w:tc>
          <w:tcPr>
            <w:tcW w:w="1701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30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учебы, класс</w:t>
            </w:r>
          </w:p>
        </w:tc>
        <w:tc>
          <w:tcPr>
            <w:tcW w:w="2409" w:type="dxa"/>
            <w:vAlign w:val="center"/>
          </w:tcPr>
          <w:p w:rsidR="00F00888" w:rsidRPr="00343042" w:rsidRDefault="00827767" w:rsidP="0055238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Контакт</w:t>
            </w:r>
            <w:r w:rsidR="005523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ный телефон</w:t>
            </w:r>
            <w:r w:rsidR="00F00888"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, </w:t>
            </w:r>
            <w:r w:rsidR="00F00888"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e</w:t>
            </w:r>
            <w:r w:rsidR="00F00888"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  <w:r w:rsidR="00F00888" w:rsidRPr="003430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mail</w:t>
            </w:r>
          </w:p>
        </w:tc>
        <w:tc>
          <w:tcPr>
            <w:tcW w:w="2410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30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руководителя, контактный телефон</w:t>
            </w:r>
          </w:p>
        </w:tc>
      </w:tr>
      <w:tr w:rsidR="00F00888" w:rsidRPr="00343042" w:rsidTr="00552387">
        <w:trPr>
          <w:jc w:val="center"/>
        </w:trPr>
        <w:tc>
          <w:tcPr>
            <w:tcW w:w="2552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F00888" w:rsidRPr="00343042" w:rsidRDefault="00F00888" w:rsidP="00552387">
            <w:pPr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7D2ABE" w:rsidRPr="00343042" w:rsidRDefault="007D2ABE" w:rsidP="005523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D2ABE" w:rsidRPr="00343042" w:rsidSect="00B43391">
      <w:pgSz w:w="11906" w:h="16838"/>
      <w:pgMar w:top="1134" w:right="567" w:bottom="1134" w:left="1134" w:header="567" w:footer="56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2"/>
    <w:multiLevelType w:val="singleLevel"/>
    <w:tmpl w:val="00000002"/>
    <w:name w:val="WW8Num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</w:abstractNum>
  <w:abstractNum w:abstractNumId="2">
    <w:nsid w:val="00000003"/>
    <w:multiLevelType w:val="singleLevel"/>
    <w:tmpl w:val="00000003"/>
    <w:name w:val="WW8Num15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3">
    <w:nsid w:val="333C5289"/>
    <w:multiLevelType w:val="hybridMultilevel"/>
    <w:tmpl w:val="B6323340"/>
    <w:lvl w:ilvl="0" w:tplc="239EBFE8">
      <w:start w:val="6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60BD075C"/>
    <w:multiLevelType w:val="hybridMultilevel"/>
    <w:tmpl w:val="B26A3FD8"/>
    <w:lvl w:ilvl="0" w:tplc="BC385E64">
      <w:start w:val="7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03F86"/>
    <w:rsid w:val="0000034A"/>
    <w:rsid w:val="0000036A"/>
    <w:rsid w:val="00000687"/>
    <w:rsid w:val="000006FA"/>
    <w:rsid w:val="000007C4"/>
    <w:rsid w:val="00000846"/>
    <w:rsid w:val="00001206"/>
    <w:rsid w:val="000015EC"/>
    <w:rsid w:val="0000188C"/>
    <w:rsid w:val="00002324"/>
    <w:rsid w:val="00002487"/>
    <w:rsid w:val="00002F5A"/>
    <w:rsid w:val="00003001"/>
    <w:rsid w:val="00003E03"/>
    <w:rsid w:val="00004907"/>
    <w:rsid w:val="00004AFF"/>
    <w:rsid w:val="0000531B"/>
    <w:rsid w:val="00005758"/>
    <w:rsid w:val="00005CC2"/>
    <w:rsid w:val="00005F9D"/>
    <w:rsid w:val="00006205"/>
    <w:rsid w:val="0000652A"/>
    <w:rsid w:val="00007241"/>
    <w:rsid w:val="0000745E"/>
    <w:rsid w:val="00007929"/>
    <w:rsid w:val="00007B26"/>
    <w:rsid w:val="00010159"/>
    <w:rsid w:val="0001034C"/>
    <w:rsid w:val="0001045D"/>
    <w:rsid w:val="00010C8A"/>
    <w:rsid w:val="00010E3C"/>
    <w:rsid w:val="00011344"/>
    <w:rsid w:val="000117C4"/>
    <w:rsid w:val="0001239A"/>
    <w:rsid w:val="000125F1"/>
    <w:rsid w:val="0001274F"/>
    <w:rsid w:val="00012DE5"/>
    <w:rsid w:val="0001302F"/>
    <w:rsid w:val="00013343"/>
    <w:rsid w:val="00013A1A"/>
    <w:rsid w:val="0001428D"/>
    <w:rsid w:val="000143F4"/>
    <w:rsid w:val="00014663"/>
    <w:rsid w:val="0001475F"/>
    <w:rsid w:val="000148F1"/>
    <w:rsid w:val="00014993"/>
    <w:rsid w:val="00014E1D"/>
    <w:rsid w:val="0001581D"/>
    <w:rsid w:val="000159B6"/>
    <w:rsid w:val="00015A14"/>
    <w:rsid w:val="00015A6E"/>
    <w:rsid w:val="00015D94"/>
    <w:rsid w:val="0001648E"/>
    <w:rsid w:val="00016689"/>
    <w:rsid w:val="00016736"/>
    <w:rsid w:val="00016B8C"/>
    <w:rsid w:val="000171D1"/>
    <w:rsid w:val="0001740B"/>
    <w:rsid w:val="00017B61"/>
    <w:rsid w:val="00017D64"/>
    <w:rsid w:val="00017EDC"/>
    <w:rsid w:val="00020749"/>
    <w:rsid w:val="0002075E"/>
    <w:rsid w:val="0002093C"/>
    <w:rsid w:val="00020A05"/>
    <w:rsid w:val="00020E18"/>
    <w:rsid w:val="00020EA1"/>
    <w:rsid w:val="0002110D"/>
    <w:rsid w:val="000215E2"/>
    <w:rsid w:val="0002160C"/>
    <w:rsid w:val="0002161A"/>
    <w:rsid w:val="000216B4"/>
    <w:rsid w:val="00021DF6"/>
    <w:rsid w:val="0002277C"/>
    <w:rsid w:val="00022834"/>
    <w:rsid w:val="00022AFB"/>
    <w:rsid w:val="00022E29"/>
    <w:rsid w:val="000230ED"/>
    <w:rsid w:val="000238BB"/>
    <w:rsid w:val="00024309"/>
    <w:rsid w:val="000243E4"/>
    <w:rsid w:val="000249ED"/>
    <w:rsid w:val="00025422"/>
    <w:rsid w:val="00025627"/>
    <w:rsid w:val="000259E1"/>
    <w:rsid w:val="00026672"/>
    <w:rsid w:val="00026873"/>
    <w:rsid w:val="00026B1B"/>
    <w:rsid w:val="00026BAB"/>
    <w:rsid w:val="00027246"/>
    <w:rsid w:val="00027B58"/>
    <w:rsid w:val="00030474"/>
    <w:rsid w:val="00030974"/>
    <w:rsid w:val="00030C8E"/>
    <w:rsid w:val="0003112D"/>
    <w:rsid w:val="00031629"/>
    <w:rsid w:val="00031C7B"/>
    <w:rsid w:val="000326F5"/>
    <w:rsid w:val="00032863"/>
    <w:rsid w:val="00032D2E"/>
    <w:rsid w:val="00032F4B"/>
    <w:rsid w:val="00032F66"/>
    <w:rsid w:val="000335E8"/>
    <w:rsid w:val="000336DF"/>
    <w:rsid w:val="00033CCA"/>
    <w:rsid w:val="00033E02"/>
    <w:rsid w:val="00034038"/>
    <w:rsid w:val="000343A7"/>
    <w:rsid w:val="000344D2"/>
    <w:rsid w:val="00034859"/>
    <w:rsid w:val="000349FD"/>
    <w:rsid w:val="00034AA1"/>
    <w:rsid w:val="000352AE"/>
    <w:rsid w:val="0003538C"/>
    <w:rsid w:val="000357DE"/>
    <w:rsid w:val="00035883"/>
    <w:rsid w:val="000360C8"/>
    <w:rsid w:val="00036797"/>
    <w:rsid w:val="000368B9"/>
    <w:rsid w:val="00036943"/>
    <w:rsid w:val="00036A2C"/>
    <w:rsid w:val="00036D35"/>
    <w:rsid w:val="00036DAF"/>
    <w:rsid w:val="00037B13"/>
    <w:rsid w:val="00037C65"/>
    <w:rsid w:val="00037CC9"/>
    <w:rsid w:val="00037F67"/>
    <w:rsid w:val="0004006F"/>
    <w:rsid w:val="00040DEB"/>
    <w:rsid w:val="000413D9"/>
    <w:rsid w:val="00041A83"/>
    <w:rsid w:val="00042328"/>
    <w:rsid w:val="000428B0"/>
    <w:rsid w:val="00042A93"/>
    <w:rsid w:val="00042AB4"/>
    <w:rsid w:val="00042F40"/>
    <w:rsid w:val="00042F48"/>
    <w:rsid w:val="00042F4A"/>
    <w:rsid w:val="000433B2"/>
    <w:rsid w:val="000434ED"/>
    <w:rsid w:val="000435E4"/>
    <w:rsid w:val="0004399B"/>
    <w:rsid w:val="00043A7B"/>
    <w:rsid w:val="00043CD6"/>
    <w:rsid w:val="0004415E"/>
    <w:rsid w:val="00044BA2"/>
    <w:rsid w:val="00044FB9"/>
    <w:rsid w:val="00045419"/>
    <w:rsid w:val="000457DE"/>
    <w:rsid w:val="00045F74"/>
    <w:rsid w:val="0004612E"/>
    <w:rsid w:val="00046C86"/>
    <w:rsid w:val="000474C0"/>
    <w:rsid w:val="0005013E"/>
    <w:rsid w:val="000505D6"/>
    <w:rsid w:val="00050C34"/>
    <w:rsid w:val="00051059"/>
    <w:rsid w:val="0005106F"/>
    <w:rsid w:val="00051206"/>
    <w:rsid w:val="00051260"/>
    <w:rsid w:val="00051287"/>
    <w:rsid w:val="000513FF"/>
    <w:rsid w:val="0005179C"/>
    <w:rsid w:val="00051D4A"/>
    <w:rsid w:val="00051E90"/>
    <w:rsid w:val="00051FC1"/>
    <w:rsid w:val="00052306"/>
    <w:rsid w:val="00052964"/>
    <w:rsid w:val="00053486"/>
    <w:rsid w:val="00053610"/>
    <w:rsid w:val="00053630"/>
    <w:rsid w:val="000541C8"/>
    <w:rsid w:val="0005422E"/>
    <w:rsid w:val="0005425C"/>
    <w:rsid w:val="000545F0"/>
    <w:rsid w:val="000546C5"/>
    <w:rsid w:val="00054ED5"/>
    <w:rsid w:val="00054F99"/>
    <w:rsid w:val="0005614B"/>
    <w:rsid w:val="00056505"/>
    <w:rsid w:val="000565D4"/>
    <w:rsid w:val="0005670F"/>
    <w:rsid w:val="00057527"/>
    <w:rsid w:val="000606FE"/>
    <w:rsid w:val="0006105D"/>
    <w:rsid w:val="00061345"/>
    <w:rsid w:val="0006221C"/>
    <w:rsid w:val="00062829"/>
    <w:rsid w:val="000628E3"/>
    <w:rsid w:val="00062DE7"/>
    <w:rsid w:val="00063437"/>
    <w:rsid w:val="0006348B"/>
    <w:rsid w:val="00063E6A"/>
    <w:rsid w:val="00064253"/>
    <w:rsid w:val="00064AF2"/>
    <w:rsid w:val="000656A0"/>
    <w:rsid w:val="00065797"/>
    <w:rsid w:val="00065A6A"/>
    <w:rsid w:val="00065A77"/>
    <w:rsid w:val="00066315"/>
    <w:rsid w:val="00066979"/>
    <w:rsid w:val="00066B0E"/>
    <w:rsid w:val="00066B52"/>
    <w:rsid w:val="00066D62"/>
    <w:rsid w:val="00066EC5"/>
    <w:rsid w:val="00067096"/>
    <w:rsid w:val="000671C0"/>
    <w:rsid w:val="00067202"/>
    <w:rsid w:val="0006767F"/>
    <w:rsid w:val="00067E6F"/>
    <w:rsid w:val="00067EA5"/>
    <w:rsid w:val="00070141"/>
    <w:rsid w:val="00070426"/>
    <w:rsid w:val="00070567"/>
    <w:rsid w:val="000705BD"/>
    <w:rsid w:val="00070AD3"/>
    <w:rsid w:val="0007120B"/>
    <w:rsid w:val="000715CD"/>
    <w:rsid w:val="00071720"/>
    <w:rsid w:val="00072409"/>
    <w:rsid w:val="00072623"/>
    <w:rsid w:val="000726D3"/>
    <w:rsid w:val="00072825"/>
    <w:rsid w:val="00072A67"/>
    <w:rsid w:val="00072CCB"/>
    <w:rsid w:val="00072DFB"/>
    <w:rsid w:val="00072E0B"/>
    <w:rsid w:val="000730A1"/>
    <w:rsid w:val="0007318D"/>
    <w:rsid w:val="000731DE"/>
    <w:rsid w:val="00073EF4"/>
    <w:rsid w:val="000746A1"/>
    <w:rsid w:val="00074ABC"/>
    <w:rsid w:val="00074BD3"/>
    <w:rsid w:val="000750DD"/>
    <w:rsid w:val="000752FE"/>
    <w:rsid w:val="000755EC"/>
    <w:rsid w:val="000757EC"/>
    <w:rsid w:val="000759F2"/>
    <w:rsid w:val="00076197"/>
    <w:rsid w:val="00076230"/>
    <w:rsid w:val="00076960"/>
    <w:rsid w:val="00076CF8"/>
    <w:rsid w:val="000771E7"/>
    <w:rsid w:val="00077623"/>
    <w:rsid w:val="000776FF"/>
    <w:rsid w:val="000777B9"/>
    <w:rsid w:val="00080269"/>
    <w:rsid w:val="000806F4"/>
    <w:rsid w:val="0008102F"/>
    <w:rsid w:val="00081F0E"/>
    <w:rsid w:val="00082A1C"/>
    <w:rsid w:val="00082B16"/>
    <w:rsid w:val="000831B6"/>
    <w:rsid w:val="00083F01"/>
    <w:rsid w:val="00084285"/>
    <w:rsid w:val="000846F8"/>
    <w:rsid w:val="0008484C"/>
    <w:rsid w:val="00084BC1"/>
    <w:rsid w:val="00084CB7"/>
    <w:rsid w:val="00084F24"/>
    <w:rsid w:val="0008599D"/>
    <w:rsid w:val="00085A22"/>
    <w:rsid w:val="00085A36"/>
    <w:rsid w:val="00085A54"/>
    <w:rsid w:val="00085E67"/>
    <w:rsid w:val="00086207"/>
    <w:rsid w:val="0008626D"/>
    <w:rsid w:val="00086398"/>
    <w:rsid w:val="00086479"/>
    <w:rsid w:val="0008651A"/>
    <w:rsid w:val="000867CA"/>
    <w:rsid w:val="00086A78"/>
    <w:rsid w:val="00086EAF"/>
    <w:rsid w:val="000870DE"/>
    <w:rsid w:val="00087408"/>
    <w:rsid w:val="000875D7"/>
    <w:rsid w:val="000902BE"/>
    <w:rsid w:val="00090704"/>
    <w:rsid w:val="00090A7E"/>
    <w:rsid w:val="00090D6B"/>
    <w:rsid w:val="00090FDC"/>
    <w:rsid w:val="000911AE"/>
    <w:rsid w:val="000912AB"/>
    <w:rsid w:val="0009191D"/>
    <w:rsid w:val="00092FCC"/>
    <w:rsid w:val="00093936"/>
    <w:rsid w:val="0009400D"/>
    <w:rsid w:val="00094034"/>
    <w:rsid w:val="00094283"/>
    <w:rsid w:val="00094351"/>
    <w:rsid w:val="0009489E"/>
    <w:rsid w:val="00095181"/>
    <w:rsid w:val="000952BA"/>
    <w:rsid w:val="00095596"/>
    <w:rsid w:val="00095886"/>
    <w:rsid w:val="00095AAA"/>
    <w:rsid w:val="00095AED"/>
    <w:rsid w:val="00095C14"/>
    <w:rsid w:val="00096003"/>
    <w:rsid w:val="000960D0"/>
    <w:rsid w:val="00096A1C"/>
    <w:rsid w:val="00096BA8"/>
    <w:rsid w:val="00096D22"/>
    <w:rsid w:val="00096D6D"/>
    <w:rsid w:val="00096F30"/>
    <w:rsid w:val="00097421"/>
    <w:rsid w:val="00097AC6"/>
    <w:rsid w:val="00097AF2"/>
    <w:rsid w:val="00097CEA"/>
    <w:rsid w:val="000A096B"/>
    <w:rsid w:val="000A0C37"/>
    <w:rsid w:val="000A0EC7"/>
    <w:rsid w:val="000A0FC8"/>
    <w:rsid w:val="000A175A"/>
    <w:rsid w:val="000A1D72"/>
    <w:rsid w:val="000A1E3C"/>
    <w:rsid w:val="000A1F0D"/>
    <w:rsid w:val="000A2304"/>
    <w:rsid w:val="000A231A"/>
    <w:rsid w:val="000A294C"/>
    <w:rsid w:val="000A2FE4"/>
    <w:rsid w:val="000A31F7"/>
    <w:rsid w:val="000A33FF"/>
    <w:rsid w:val="000A3819"/>
    <w:rsid w:val="000A383A"/>
    <w:rsid w:val="000A38FC"/>
    <w:rsid w:val="000A3ECB"/>
    <w:rsid w:val="000A4206"/>
    <w:rsid w:val="000A420B"/>
    <w:rsid w:val="000A431D"/>
    <w:rsid w:val="000A433F"/>
    <w:rsid w:val="000A4942"/>
    <w:rsid w:val="000A4950"/>
    <w:rsid w:val="000A4AA9"/>
    <w:rsid w:val="000A4CDA"/>
    <w:rsid w:val="000A4D35"/>
    <w:rsid w:val="000A552F"/>
    <w:rsid w:val="000A5A7F"/>
    <w:rsid w:val="000A5D52"/>
    <w:rsid w:val="000A659D"/>
    <w:rsid w:val="000A67B3"/>
    <w:rsid w:val="000A6A80"/>
    <w:rsid w:val="000A7251"/>
    <w:rsid w:val="000A75A9"/>
    <w:rsid w:val="000A76A4"/>
    <w:rsid w:val="000A778F"/>
    <w:rsid w:val="000A79C5"/>
    <w:rsid w:val="000B0005"/>
    <w:rsid w:val="000B045F"/>
    <w:rsid w:val="000B0736"/>
    <w:rsid w:val="000B07CA"/>
    <w:rsid w:val="000B07DF"/>
    <w:rsid w:val="000B09AC"/>
    <w:rsid w:val="000B1279"/>
    <w:rsid w:val="000B1352"/>
    <w:rsid w:val="000B14B2"/>
    <w:rsid w:val="000B1B29"/>
    <w:rsid w:val="000B24B1"/>
    <w:rsid w:val="000B2604"/>
    <w:rsid w:val="000B2757"/>
    <w:rsid w:val="000B2985"/>
    <w:rsid w:val="000B29A1"/>
    <w:rsid w:val="000B2D1B"/>
    <w:rsid w:val="000B2DDB"/>
    <w:rsid w:val="000B3072"/>
    <w:rsid w:val="000B3B2E"/>
    <w:rsid w:val="000B49A3"/>
    <w:rsid w:val="000B4E8B"/>
    <w:rsid w:val="000B5834"/>
    <w:rsid w:val="000B5B3B"/>
    <w:rsid w:val="000B5C53"/>
    <w:rsid w:val="000B5EEB"/>
    <w:rsid w:val="000B62CA"/>
    <w:rsid w:val="000B652E"/>
    <w:rsid w:val="000B6E39"/>
    <w:rsid w:val="000C07FF"/>
    <w:rsid w:val="000C0DC3"/>
    <w:rsid w:val="000C0E5A"/>
    <w:rsid w:val="000C1607"/>
    <w:rsid w:val="000C1D28"/>
    <w:rsid w:val="000C1D46"/>
    <w:rsid w:val="000C1DAB"/>
    <w:rsid w:val="000C1F28"/>
    <w:rsid w:val="000C2197"/>
    <w:rsid w:val="000C22C9"/>
    <w:rsid w:val="000C27E5"/>
    <w:rsid w:val="000C2979"/>
    <w:rsid w:val="000C2E51"/>
    <w:rsid w:val="000C3124"/>
    <w:rsid w:val="000C3472"/>
    <w:rsid w:val="000C370D"/>
    <w:rsid w:val="000C4962"/>
    <w:rsid w:val="000C4EAE"/>
    <w:rsid w:val="000C5010"/>
    <w:rsid w:val="000C551D"/>
    <w:rsid w:val="000C5703"/>
    <w:rsid w:val="000C593B"/>
    <w:rsid w:val="000C5A17"/>
    <w:rsid w:val="000C669D"/>
    <w:rsid w:val="000C66FC"/>
    <w:rsid w:val="000C7415"/>
    <w:rsid w:val="000C78E1"/>
    <w:rsid w:val="000D004E"/>
    <w:rsid w:val="000D045D"/>
    <w:rsid w:val="000D04C6"/>
    <w:rsid w:val="000D0513"/>
    <w:rsid w:val="000D0979"/>
    <w:rsid w:val="000D1129"/>
    <w:rsid w:val="000D11E1"/>
    <w:rsid w:val="000D14EC"/>
    <w:rsid w:val="000D16E8"/>
    <w:rsid w:val="000D1723"/>
    <w:rsid w:val="000D19FB"/>
    <w:rsid w:val="000D1D21"/>
    <w:rsid w:val="000D22BD"/>
    <w:rsid w:val="000D235B"/>
    <w:rsid w:val="000D2722"/>
    <w:rsid w:val="000D2B20"/>
    <w:rsid w:val="000D2D2D"/>
    <w:rsid w:val="000D30D4"/>
    <w:rsid w:val="000D38C7"/>
    <w:rsid w:val="000D3DE1"/>
    <w:rsid w:val="000D3F60"/>
    <w:rsid w:val="000D40D1"/>
    <w:rsid w:val="000D417C"/>
    <w:rsid w:val="000D4B60"/>
    <w:rsid w:val="000D4C34"/>
    <w:rsid w:val="000D51B1"/>
    <w:rsid w:val="000D53A7"/>
    <w:rsid w:val="000D5534"/>
    <w:rsid w:val="000D55B0"/>
    <w:rsid w:val="000D55D7"/>
    <w:rsid w:val="000D577E"/>
    <w:rsid w:val="000D5A43"/>
    <w:rsid w:val="000D5ACA"/>
    <w:rsid w:val="000D6733"/>
    <w:rsid w:val="000D69A1"/>
    <w:rsid w:val="000D727C"/>
    <w:rsid w:val="000D74F7"/>
    <w:rsid w:val="000E0D08"/>
    <w:rsid w:val="000E1029"/>
    <w:rsid w:val="000E10CA"/>
    <w:rsid w:val="000E17C3"/>
    <w:rsid w:val="000E198D"/>
    <w:rsid w:val="000E1F1A"/>
    <w:rsid w:val="000E1F5C"/>
    <w:rsid w:val="000E2317"/>
    <w:rsid w:val="000E27D8"/>
    <w:rsid w:val="000E28CB"/>
    <w:rsid w:val="000E2D35"/>
    <w:rsid w:val="000E2D4D"/>
    <w:rsid w:val="000E2EBC"/>
    <w:rsid w:val="000E38A8"/>
    <w:rsid w:val="000E3AA0"/>
    <w:rsid w:val="000E3B53"/>
    <w:rsid w:val="000E400E"/>
    <w:rsid w:val="000E4284"/>
    <w:rsid w:val="000E446B"/>
    <w:rsid w:val="000E47BB"/>
    <w:rsid w:val="000E51C0"/>
    <w:rsid w:val="000E5497"/>
    <w:rsid w:val="000E54F3"/>
    <w:rsid w:val="000E55E9"/>
    <w:rsid w:val="000E58EE"/>
    <w:rsid w:val="000E5E48"/>
    <w:rsid w:val="000E6694"/>
    <w:rsid w:val="000E6DF5"/>
    <w:rsid w:val="000E6EB6"/>
    <w:rsid w:val="000E6F9B"/>
    <w:rsid w:val="000E7135"/>
    <w:rsid w:val="000E7220"/>
    <w:rsid w:val="000E73F9"/>
    <w:rsid w:val="000E74B9"/>
    <w:rsid w:val="000E74DC"/>
    <w:rsid w:val="000E7D78"/>
    <w:rsid w:val="000E7E12"/>
    <w:rsid w:val="000E7E7E"/>
    <w:rsid w:val="000F08D3"/>
    <w:rsid w:val="000F118B"/>
    <w:rsid w:val="000F17FF"/>
    <w:rsid w:val="000F19FA"/>
    <w:rsid w:val="000F1CB7"/>
    <w:rsid w:val="000F1CF1"/>
    <w:rsid w:val="000F1E60"/>
    <w:rsid w:val="000F2154"/>
    <w:rsid w:val="000F22B9"/>
    <w:rsid w:val="000F2848"/>
    <w:rsid w:val="000F2AA2"/>
    <w:rsid w:val="000F2DD2"/>
    <w:rsid w:val="000F3C9C"/>
    <w:rsid w:val="000F3D7E"/>
    <w:rsid w:val="000F3E8A"/>
    <w:rsid w:val="000F3EA3"/>
    <w:rsid w:val="000F3F74"/>
    <w:rsid w:val="000F40C0"/>
    <w:rsid w:val="000F412C"/>
    <w:rsid w:val="000F41DD"/>
    <w:rsid w:val="000F504E"/>
    <w:rsid w:val="000F51D9"/>
    <w:rsid w:val="000F5402"/>
    <w:rsid w:val="000F5BA0"/>
    <w:rsid w:val="000F5C2A"/>
    <w:rsid w:val="000F5C3C"/>
    <w:rsid w:val="000F5E70"/>
    <w:rsid w:val="000F5E81"/>
    <w:rsid w:val="000F5EDA"/>
    <w:rsid w:val="000F6146"/>
    <w:rsid w:val="000F61CE"/>
    <w:rsid w:val="000F64F9"/>
    <w:rsid w:val="000F67F7"/>
    <w:rsid w:val="000F693D"/>
    <w:rsid w:val="000F7444"/>
    <w:rsid w:val="0010004A"/>
    <w:rsid w:val="0010040B"/>
    <w:rsid w:val="00100823"/>
    <w:rsid w:val="00100EEA"/>
    <w:rsid w:val="0010163E"/>
    <w:rsid w:val="001016A5"/>
    <w:rsid w:val="001016F8"/>
    <w:rsid w:val="00101D19"/>
    <w:rsid w:val="00101E39"/>
    <w:rsid w:val="00102273"/>
    <w:rsid w:val="0010230D"/>
    <w:rsid w:val="00102BEB"/>
    <w:rsid w:val="00102C0F"/>
    <w:rsid w:val="00103501"/>
    <w:rsid w:val="00103AB4"/>
    <w:rsid w:val="00103B54"/>
    <w:rsid w:val="00103CF1"/>
    <w:rsid w:val="00103DEE"/>
    <w:rsid w:val="00103EA0"/>
    <w:rsid w:val="0010444A"/>
    <w:rsid w:val="001046E0"/>
    <w:rsid w:val="0010517E"/>
    <w:rsid w:val="00106844"/>
    <w:rsid w:val="00106864"/>
    <w:rsid w:val="00106ABD"/>
    <w:rsid w:val="00106F42"/>
    <w:rsid w:val="00107998"/>
    <w:rsid w:val="00107A6C"/>
    <w:rsid w:val="00107BE4"/>
    <w:rsid w:val="00107CC2"/>
    <w:rsid w:val="00107F12"/>
    <w:rsid w:val="00107F42"/>
    <w:rsid w:val="00110114"/>
    <w:rsid w:val="001101F2"/>
    <w:rsid w:val="0011055F"/>
    <w:rsid w:val="00110A86"/>
    <w:rsid w:val="001113D7"/>
    <w:rsid w:val="001117CC"/>
    <w:rsid w:val="0011202F"/>
    <w:rsid w:val="001121DD"/>
    <w:rsid w:val="00112EE5"/>
    <w:rsid w:val="001137A1"/>
    <w:rsid w:val="001138C8"/>
    <w:rsid w:val="0011393D"/>
    <w:rsid w:val="001139A1"/>
    <w:rsid w:val="00113A39"/>
    <w:rsid w:val="001143E1"/>
    <w:rsid w:val="00114BC8"/>
    <w:rsid w:val="00114D1C"/>
    <w:rsid w:val="0011574B"/>
    <w:rsid w:val="001159F4"/>
    <w:rsid w:val="00115E98"/>
    <w:rsid w:val="00115EAC"/>
    <w:rsid w:val="00115FE0"/>
    <w:rsid w:val="00116313"/>
    <w:rsid w:val="0011690B"/>
    <w:rsid w:val="00116D4D"/>
    <w:rsid w:val="0011727B"/>
    <w:rsid w:val="00117EA7"/>
    <w:rsid w:val="001201AD"/>
    <w:rsid w:val="00120301"/>
    <w:rsid w:val="00120F23"/>
    <w:rsid w:val="00121601"/>
    <w:rsid w:val="00121734"/>
    <w:rsid w:val="00121A28"/>
    <w:rsid w:val="00121BD6"/>
    <w:rsid w:val="00121E99"/>
    <w:rsid w:val="00122B5F"/>
    <w:rsid w:val="00123386"/>
    <w:rsid w:val="0012362F"/>
    <w:rsid w:val="00123878"/>
    <w:rsid w:val="00123E3A"/>
    <w:rsid w:val="00124003"/>
    <w:rsid w:val="001245E3"/>
    <w:rsid w:val="001246F3"/>
    <w:rsid w:val="001249A2"/>
    <w:rsid w:val="00124DA3"/>
    <w:rsid w:val="0012550D"/>
    <w:rsid w:val="001262DA"/>
    <w:rsid w:val="00126B8E"/>
    <w:rsid w:val="00130AD3"/>
    <w:rsid w:val="00131B1F"/>
    <w:rsid w:val="00131BD9"/>
    <w:rsid w:val="001322BE"/>
    <w:rsid w:val="001327C9"/>
    <w:rsid w:val="00132D9E"/>
    <w:rsid w:val="00132F80"/>
    <w:rsid w:val="0013339C"/>
    <w:rsid w:val="00133555"/>
    <w:rsid w:val="00133950"/>
    <w:rsid w:val="00133AEE"/>
    <w:rsid w:val="00133D88"/>
    <w:rsid w:val="00133E09"/>
    <w:rsid w:val="00134685"/>
    <w:rsid w:val="00134E5F"/>
    <w:rsid w:val="00135151"/>
    <w:rsid w:val="00135326"/>
    <w:rsid w:val="0013540D"/>
    <w:rsid w:val="0013564C"/>
    <w:rsid w:val="00135BED"/>
    <w:rsid w:val="00136353"/>
    <w:rsid w:val="001364D8"/>
    <w:rsid w:val="00136EC0"/>
    <w:rsid w:val="00137428"/>
    <w:rsid w:val="00137565"/>
    <w:rsid w:val="00137A24"/>
    <w:rsid w:val="00137A27"/>
    <w:rsid w:val="00137CFE"/>
    <w:rsid w:val="001401BD"/>
    <w:rsid w:val="0014051C"/>
    <w:rsid w:val="0014058A"/>
    <w:rsid w:val="00140659"/>
    <w:rsid w:val="001407D9"/>
    <w:rsid w:val="00140961"/>
    <w:rsid w:val="00141214"/>
    <w:rsid w:val="001414A5"/>
    <w:rsid w:val="001429E0"/>
    <w:rsid w:val="001429E7"/>
    <w:rsid w:val="00142BDF"/>
    <w:rsid w:val="00142C30"/>
    <w:rsid w:val="00142CEC"/>
    <w:rsid w:val="001436F6"/>
    <w:rsid w:val="00143905"/>
    <w:rsid w:val="00143A7E"/>
    <w:rsid w:val="00143CE8"/>
    <w:rsid w:val="00143EAC"/>
    <w:rsid w:val="00144325"/>
    <w:rsid w:val="001443E4"/>
    <w:rsid w:val="0014465F"/>
    <w:rsid w:val="0014473D"/>
    <w:rsid w:val="001449D0"/>
    <w:rsid w:val="00145236"/>
    <w:rsid w:val="001452D3"/>
    <w:rsid w:val="00145385"/>
    <w:rsid w:val="00145601"/>
    <w:rsid w:val="00145EE6"/>
    <w:rsid w:val="00145F62"/>
    <w:rsid w:val="001462F5"/>
    <w:rsid w:val="0014671B"/>
    <w:rsid w:val="001468D3"/>
    <w:rsid w:val="00146B2A"/>
    <w:rsid w:val="00146BAE"/>
    <w:rsid w:val="00146CF8"/>
    <w:rsid w:val="00146EAE"/>
    <w:rsid w:val="001474CF"/>
    <w:rsid w:val="0014756A"/>
    <w:rsid w:val="00147E98"/>
    <w:rsid w:val="001500A4"/>
    <w:rsid w:val="001505A4"/>
    <w:rsid w:val="00150835"/>
    <w:rsid w:val="0015083A"/>
    <w:rsid w:val="001509E7"/>
    <w:rsid w:val="0015106B"/>
    <w:rsid w:val="001516D0"/>
    <w:rsid w:val="00151F5F"/>
    <w:rsid w:val="00152202"/>
    <w:rsid w:val="001522EA"/>
    <w:rsid w:val="0015245B"/>
    <w:rsid w:val="00152A6E"/>
    <w:rsid w:val="0015308B"/>
    <w:rsid w:val="00153607"/>
    <w:rsid w:val="001539BE"/>
    <w:rsid w:val="00153E03"/>
    <w:rsid w:val="00154578"/>
    <w:rsid w:val="0015474A"/>
    <w:rsid w:val="00154833"/>
    <w:rsid w:val="00154A0F"/>
    <w:rsid w:val="00154AA5"/>
    <w:rsid w:val="00154FA5"/>
    <w:rsid w:val="0015510F"/>
    <w:rsid w:val="001551B1"/>
    <w:rsid w:val="00155460"/>
    <w:rsid w:val="00155641"/>
    <w:rsid w:val="001558A9"/>
    <w:rsid w:val="00155FCA"/>
    <w:rsid w:val="001562DB"/>
    <w:rsid w:val="001565CF"/>
    <w:rsid w:val="00156D2B"/>
    <w:rsid w:val="001571CB"/>
    <w:rsid w:val="00157466"/>
    <w:rsid w:val="00157858"/>
    <w:rsid w:val="0015789B"/>
    <w:rsid w:val="00157BD7"/>
    <w:rsid w:val="00157F00"/>
    <w:rsid w:val="00157F7B"/>
    <w:rsid w:val="00160147"/>
    <w:rsid w:val="00160616"/>
    <w:rsid w:val="00160C65"/>
    <w:rsid w:val="00160F06"/>
    <w:rsid w:val="00160F57"/>
    <w:rsid w:val="00161053"/>
    <w:rsid w:val="00164027"/>
    <w:rsid w:val="00165136"/>
    <w:rsid w:val="001652CE"/>
    <w:rsid w:val="001653BC"/>
    <w:rsid w:val="0016561E"/>
    <w:rsid w:val="00165E0D"/>
    <w:rsid w:val="001661C8"/>
    <w:rsid w:val="0016653A"/>
    <w:rsid w:val="001667FF"/>
    <w:rsid w:val="001668AB"/>
    <w:rsid w:val="00166E32"/>
    <w:rsid w:val="00167514"/>
    <w:rsid w:val="00167652"/>
    <w:rsid w:val="0016777B"/>
    <w:rsid w:val="00167BC5"/>
    <w:rsid w:val="00167FDF"/>
    <w:rsid w:val="0017001F"/>
    <w:rsid w:val="00170350"/>
    <w:rsid w:val="001704DD"/>
    <w:rsid w:val="00170667"/>
    <w:rsid w:val="001706EA"/>
    <w:rsid w:val="001708F8"/>
    <w:rsid w:val="0017109E"/>
    <w:rsid w:val="001714A4"/>
    <w:rsid w:val="00171DC4"/>
    <w:rsid w:val="001723FC"/>
    <w:rsid w:val="00172C2F"/>
    <w:rsid w:val="00173140"/>
    <w:rsid w:val="0017339C"/>
    <w:rsid w:val="001735E3"/>
    <w:rsid w:val="001736C2"/>
    <w:rsid w:val="00173D3A"/>
    <w:rsid w:val="00175164"/>
    <w:rsid w:val="0017565F"/>
    <w:rsid w:val="00175F1B"/>
    <w:rsid w:val="00176452"/>
    <w:rsid w:val="001765B4"/>
    <w:rsid w:val="00176AD4"/>
    <w:rsid w:val="00176DFC"/>
    <w:rsid w:val="00176EC0"/>
    <w:rsid w:val="001770B7"/>
    <w:rsid w:val="00177785"/>
    <w:rsid w:val="001802F7"/>
    <w:rsid w:val="001803D7"/>
    <w:rsid w:val="00180493"/>
    <w:rsid w:val="00180652"/>
    <w:rsid w:val="00180937"/>
    <w:rsid w:val="00180A98"/>
    <w:rsid w:val="0018107A"/>
    <w:rsid w:val="00181A7C"/>
    <w:rsid w:val="00181BD4"/>
    <w:rsid w:val="00181F4F"/>
    <w:rsid w:val="00182044"/>
    <w:rsid w:val="001822B7"/>
    <w:rsid w:val="001822D5"/>
    <w:rsid w:val="00182443"/>
    <w:rsid w:val="0018256F"/>
    <w:rsid w:val="00182AB6"/>
    <w:rsid w:val="00182B32"/>
    <w:rsid w:val="00182F10"/>
    <w:rsid w:val="00182FD5"/>
    <w:rsid w:val="0018313E"/>
    <w:rsid w:val="00183354"/>
    <w:rsid w:val="00183441"/>
    <w:rsid w:val="0018378C"/>
    <w:rsid w:val="00184991"/>
    <w:rsid w:val="00184AE5"/>
    <w:rsid w:val="00184DEC"/>
    <w:rsid w:val="00185196"/>
    <w:rsid w:val="00185915"/>
    <w:rsid w:val="00185A9E"/>
    <w:rsid w:val="00185C95"/>
    <w:rsid w:val="00185EFD"/>
    <w:rsid w:val="001861D6"/>
    <w:rsid w:val="001868DD"/>
    <w:rsid w:val="00186913"/>
    <w:rsid w:val="001869A5"/>
    <w:rsid w:val="001869B2"/>
    <w:rsid w:val="00187048"/>
    <w:rsid w:val="001871C8"/>
    <w:rsid w:val="00187BF3"/>
    <w:rsid w:val="0019021D"/>
    <w:rsid w:val="0019060B"/>
    <w:rsid w:val="00190753"/>
    <w:rsid w:val="00190E8A"/>
    <w:rsid w:val="00191493"/>
    <w:rsid w:val="001914F2"/>
    <w:rsid w:val="00191682"/>
    <w:rsid w:val="001916AD"/>
    <w:rsid w:val="001918EC"/>
    <w:rsid w:val="00191995"/>
    <w:rsid w:val="00191A15"/>
    <w:rsid w:val="001922D6"/>
    <w:rsid w:val="00192BF3"/>
    <w:rsid w:val="0019337C"/>
    <w:rsid w:val="0019358A"/>
    <w:rsid w:val="0019369D"/>
    <w:rsid w:val="00193825"/>
    <w:rsid w:val="001939D4"/>
    <w:rsid w:val="00193A3F"/>
    <w:rsid w:val="00193CC8"/>
    <w:rsid w:val="001941CD"/>
    <w:rsid w:val="00194772"/>
    <w:rsid w:val="0019486D"/>
    <w:rsid w:val="00194E30"/>
    <w:rsid w:val="00195392"/>
    <w:rsid w:val="001959AD"/>
    <w:rsid w:val="00195F91"/>
    <w:rsid w:val="0019601D"/>
    <w:rsid w:val="00196556"/>
    <w:rsid w:val="00196E7A"/>
    <w:rsid w:val="001975DF"/>
    <w:rsid w:val="00197878"/>
    <w:rsid w:val="00197FBF"/>
    <w:rsid w:val="001A0353"/>
    <w:rsid w:val="001A04C1"/>
    <w:rsid w:val="001A0704"/>
    <w:rsid w:val="001A072B"/>
    <w:rsid w:val="001A0841"/>
    <w:rsid w:val="001A0A97"/>
    <w:rsid w:val="001A0B44"/>
    <w:rsid w:val="001A110D"/>
    <w:rsid w:val="001A11D7"/>
    <w:rsid w:val="001A1208"/>
    <w:rsid w:val="001A13D3"/>
    <w:rsid w:val="001A13E8"/>
    <w:rsid w:val="001A14D4"/>
    <w:rsid w:val="001A1A9B"/>
    <w:rsid w:val="001A1DD6"/>
    <w:rsid w:val="001A1E8E"/>
    <w:rsid w:val="001A1EC5"/>
    <w:rsid w:val="001A1F43"/>
    <w:rsid w:val="001A2134"/>
    <w:rsid w:val="001A2482"/>
    <w:rsid w:val="001A29B3"/>
    <w:rsid w:val="001A31AD"/>
    <w:rsid w:val="001A357C"/>
    <w:rsid w:val="001A407C"/>
    <w:rsid w:val="001A43A6"/>
    <w:rsid w:val="001A4491"/>
    <w:rsid w:val="001A48DF"/>
    <w:rsid w:val="001A4B81"/>
    <w:rsid w:val="001A4D48"/>
    <w:rsid w:val="001A4EDC"/>
    <w:rsid w:val="001A53DD"/>
    <w:rsid w:val="001A53EA"/>
    <w:rsid w:val="001A5C07"/>
    <w:rsid w:val="001A5FC8"/>
    <w:rsid w:val="001A6220"/>
    <w:rsid w:val="001A6566"/>
    <w:rsid w:val="001A6FD2"/>
    <w:rsid w:val="001A7001"/>
    <w:rsid w:val="001A7245"/>
    <w:rsid w:val="001A79A0"/>
    <w:rsid w:val="001A79C0"/>
    <w:rsid w:val="001A7A7D"/>
    <w:rsid w:val="001A7ABF"/>
    <w:rsid w:val="001B07A4"/>
    <w:rsid w:val="001B0A52"/>
    <w:rsid w:val="001B0F0B"/>
    <w:rsid w:val="001B1492"/>
    <w:rsid w:val="001B17E3"/>
    <w:rsid w:val="001B23D8"/>
    <w:rsid w:val="001B26F7"/>
    <w:rsid w:val="001B315E"/>
    <w:rsid w:val="001B3281"/>
    <w:rsid w:val="001B32A4"/>
    <w:rsid w:val="001B35A8"/>
    <w:rsid w:val="001B3A33"/>
    <w:rsid w:val="001B4023"/>
    <w:rsid w:val="001B40D9"/>
    <w:rsid w:val="001B4574"/>
    <w:rsid w:val="001B4E4E"/>
    <w:rsid w:val="001B5645"/>
    <w:rsid w:val="001B5DEE"/>
    <w:rsid w:val="001B5E57"/>
    <w:rsid w:val="001B5F6F"/>
    <w:rsid w:val="001B6098"/>
    <w:rsid w:val="001B617C"/>
    <w:rsid w:val="001B61C3"/>
    <w:rsid w:val="001B6D44"/>
    <w:rsid w:val="001B6F1D"/>
    <w:rsid w:val="001B72D0"/>
    <w:rsid w:val="001B7636"/>
    <w:rsid w:val="001B796A"/>
    <w:rsid w:val="001B7DF7"/>
    <w:rsid w:val="001C0043"/>
    <w:rsid w:val="001C1C21"/>
    <w:rsid w:val="001C1ED0"/>
    <w:rsid w:val="001C2147"/>
    <w:rsid w:val="001C274A"/>
    <w:rsid w:val="001C2A46"/>
    <w:rsid w:val="001C2B17"/>
    <w:rsid w:val="001C2C94"/>
    <w:rsid w:val="001C31C6"/>
    <w:rsid w:val="001C4715"/>
    <w:rsid w:val="001C50EE"/>
    <w:rsid w:val="001C54CB"/>
    <w:rsid w:val="001C556B"/>
    <w:rsid w:val="001C5762"/>
    <w:rsid w:val="001C5881"/>
    <w:rsid w:val="001C5B19"/>
    <w:rsid w:val="001C5D6D"/>
    <w:rsid w:val="001C6286"/>
    <w:rsid w:val="001C6D23"/>
    <w:rsid w:val="001C6DCD"/>
    <w:rsid w:val="001C76BB"/>
    <w:rsid w:val="001D00CF"/>
    <w:rsid w:val="001D07C5"/>
    <w:rsid w:val="001D07F9"/>
    <w:rsid w:val="001D0DD0"/>
    <w:rsid w:val="001D128A"/>
    <w:rsid w:val="001D12DB"/>
    <w:rsid w:val="001D1422"/>
    <w:rsid w:val="001D1449"/>
    <w:rsid w:val="001D14DE"/>
    <w:rsid w:val="001D1DC9"/>
    <w:rsid w:val="001D2C54"/>
    <w:rsid w:val="001D2D27"/>
    <w:rsid w:val="001D2D34"/>
    <w:rsid w:val="001D2ECC"/>
    <w:rsid w:val="001D2FB2"/>
    <w:rsid w:val="001D35F1"/>
    <w:rsid w:val="001D3C1E"/>
    <w:rsid w:val="001D4382"/>
    <w:rsid w:val="001D482A"/>
    <w:rsid w:val="001D48F2"/>
    <w:rsid w:val="001D4BF8"/>
    <w:rsid w:val="001D4D71"/>
    <w:rsid w:val="001D4EE3"/>
    <w:rsid w:val="001D53C3"/>
    <w:rsid w:val="001D5406"/>
    <w:rsid w:val="001D548E"/>
    <w:rsid w:val="001D551A"/>
    <w:rsid w:val="001D61A1"/>
    <w:rsid w:val="001D6364"/>
    <w:rsid w:val="001D6DAF"/>
    <w:rsid w:val="001D6EBE"/>
    <w:rsid w:val="001D6EC1"/>
    <w:rsid w:val="001D70C6"/>
    <w:rsid w:val="001D7402"/>
    <w:rsid w:val="001D76E4"/>
    <w:rsid w:val="001D7DD9"/>
    <w:rsid w:val="001E02DD"/>
    <w:rsid w:val="001E04B6"/>
    <w:rsid w:val="001E07C9"/>
    <w:rsid w:val="001E0AD6"/>
    <w:rsid w:val="001E11AA"/>
    <w:rsid w:val="001E1208"/>
    <w:rsid w:val="001E1493"/>
    <w:rsid w:val="001E194E"/>
    <w:rsid w:val="001E1ED3"/>
    <w:rsid w:val="001E2219"/>
    <w:rsid w:val="001E2382"/>
    <w:rsid w:val="001E2458"/>
    <w:rsid w:val="001E2571"/>
    <w:rsid w:val="001E2684"/>
    <w:rsid w:val="001E27C9"/>
    <w:rsid w:val="001E2CA7"/>
    <w:rsid w:val="001E2CCC"/>
    <w:rsid w:val="001E381F"/>
    <w:rsid w:val="001E406C"/>
    <w:rsid w:val="001E4696"/>
    <w:rsid w:val="001E5A53"/>
    <w:rsid w:val="001E5F0A"/>
    <w:rsid w:val="001E622D"/>
    <w:rsid w:val="001E6531"/>
    <w:rsid w:val="001E6918"/>
    <w:rsid w:val="001E6BA7"/>
    <w:rsid w:val="001E6DAF"/>
    <w:rsid w:val="001E747A"/>
    <w:rsid w:val="001E79E1"/>
    <w:rsid w:val="001F039A"/>
    <w:rsid w:val="001F06F0"/>
    <w:rsid w:val="001F0DCE"/>
    <w:rsid w:val="001F20BE"/>
    <w:rsid w:val="001F2178"/>
    <w:rsid w:val="001F27A1"/>
    <w:rsid w:val="001F2C7D"/>
    <w:rsid w:val="001F3153"/>
    <w:rsid w:val="001F31F1"/>
    <w:rsid w:val="001F38D9"/>
    <w:rsid w:val="001F3A78"/>
    <w:rsid w:val="001F3B6A"/>
    <w:rsid w:val="001F3BF2"/>
    <w:rsid w:val="001F3C7A"/>
    <w:rsid w:val="001F4318"/>
    <w:rsid w:val="001F475D"/>
    <w:rsid w:val="001F499D"/>
    <w:rsid w:val="001F4B8B"/>
    <w:rsid w:val="001F51D8"/>
    <w:rsid w:val="001F565C"/>
    <w:rsid w:val="001F5E0D"/>
    <w:rsid w:val="001F6087"/>
    <w:rsid w:val="001F67D5"/>
    <w:rsid w:val="001F6A3E"/>
    <w:rsid w:val="001F6F52"/>
    <w:rsid w:val="001F7256"/>
    <w:rsid w:val="001F7327"/>
    <w:rsid w:val="001F79B7"/>
    <w:rsid w:val="00200040"/>
    <w:rsid w:val="0020050B"/>
    <w:rsid w:val="0020063A"/>
    <w:rsid w:val="00200C55"/>
    <w:rsid w:val="002010C5"/>
    <w:rsid w:val="00201A53"/>
    <w:rsid w:val="002022F3"/>
    <w:rsid w:val="00202740"/>
    <w:rsid w:val="00202819"/>
    <w:rsid w:val="002029E1"/>
    <w:rsid w:val="00202DFB"/>
    <w:rsid w:val="00202F45"/>
    <w:rsid w:val="00203033"/>
    <w:rsid w:val="002031A7"/>
    <w:rsid w:val="00203607"/>
    <w:rsid w:val="0020423A"/>
    <w:rsid w:val="0020471A"/>
    <w:rsid w:val="002050FC"/>
    <w:rsid w:val="0020553D"/>
    <w:rsid w:val="00205D73"/>
    <w:rsid w:val="002065D8"/>
    <w:rsid w:val="002066D0"/>
    <w:rsid w:val="00206712"/>
    <w:rsid w:val="002067D1"/>
    <w:rsid w:val="00206C9B"/>
    <w:rsid w:val="00206CD2"/>
    <w:rsid w:val="00206CE8"/>
    <w:rsid w:val="00206E49"/>
    <w:rsid w:val="00207192"/>
    <w:rsid w:val="0020722A"/>
    <w:rsid w:val="0020737D"/>
    <w:rsid w:val="00210248"/>
    <w:rsid w:val="002106F3"/>
    <w:rsid w:val="00211DB8"/>
    <w:rsid w:val="00211F59"/>
    <w:rsid w:val="002120B7"/>
    <w:rsid w:val="00212444"/>
    <w:rsid w:val="0021270A"/>
    <w:rsid w:val="0021276C"/>
    <w:rsid w:val="0021288E"/>
    <w:rsid w:val="00212E56"/>
    <w:rsid w:val="00212EE6"/>
    <w:rsid w:val="00212FD8"/>
    <w:rsid w:val="00213286"/>
    <w:rsid w:val="002135CE"/>
    <w:rsid w:val="00213B47"/>
    <w:rsid w:val="002143E5"/>
    <w:rsid w:val="00214998"/>
    <w:rsid w:val="00214C0E"/>
    <w:rsid w:val="00215BF2"/>
    <w:rsid w:val="00216753"/>
    <w:rsid w:val="00216D77"/>
    <w:rsid w:val="00216F4A"/>
    <w:rsid w:val="002172A7"/>
    <w:rsid w:val="002174CF"/>
    <w:rsid w:val="002175F3"/>
    <w:rsid w:val="00217787"/>
    <w:rsid w:val="002177DA"/>
    <w:rsid w:val="002177F8"/>
    <w:rsid w:val="00217CB4"/>
    <w:rsid w:val="00217F16"/>
    <w:rsid w:val="002204C1"/>
    <w:rsid w:val="00220585"/>
    <w:rsid w:val="00220592"/>
    <w:rsid w:val="00220D1E"/>
    <w:rsid w:val="002212CC"/>
    <w:rsid w:val="002219EF"/>
    <w:rsid w:val="00222163"/>
    <w:rsid w:val="00222483"/>
    <w:rsid w:val="00222D3D"/>
    <w:rsid w:val="00222E44"/>
    <w:rsid w:val="00223031"/>
    <w:rsid w:val="00223953"/>
    <w:rsid w:val="002258F0"/>
    <w:rsid w:val="00225988"/>
    <w:rsid w:val="00225FE2"/>
    <w:rsid w:val="0022646D"/>
    <w:rsid w:val="00226954"/>
    <w:rsid w:val="00226988"/>
    <w:rsid w:val="00227297"/>
    <w:rsid w:val="002272C0"/>
    <w:rsid w:val="00227C60"/>
    <w:rsid w:val="00227CAB"/>
    <w:rsid w:val="002301EF"/>
    <w:rsid w:val="002309FF"/>
    <w:rsid w:val="0023115B"/>
    <w:rsid w:val="00231551"/>
    <w:rsid w:val="0023198D"/>
    <w:rsid w:val="002319CE"/>
    <w:rsid w:val="00231B62"/>
    <w:rsid w:val="0023219C"/>
    <w:rsid w:val="00232256"/>
    <w:rsid w:val="002324DA"/>
    <w:rsid w:val="002329DB"/>
    <w:rsid w:val="00232E02"/>
    <w:rsid w:val="002333B4"/>
    <w:rsid w:val="00234334"/>
    <w:rsid w:val="0023459A"/>
    <w:rsid w:val="002347CE"/>
    <w:rsid w:val="00234961"/>
    <w:rsid w:val="0023581D"/>
    <w:rsid w:val="00235E11"/>
    <w:rsid w:val="00236237"/>
    <w:rsid w:val="002365EF"/>
    <w:rsid w:val="0023668F"/>
    <w:rsid w:val="00236ABE"/>
    <w:rsid w:val="00236BD9"/>
    <w:rsid w:val="00237266"/>
    <w:rsid w:val="002375C6"/>
    <w:rsid w:val="00237717"/>
    <w:rsid w:val="00237938"/>
    <w:rsid w:val="0023797F"/>
    <w:rsid w:val="00237C12"/>
    <w:rsid w:val="00237C5F"/>
    <w:rsid w:val="0024036E"/>
    <w:rsid w:val="00241CC6"/>
    <w:rsid w:val="00241DB1"/>
    <w:rsid w:val="0024273E"/>
    <w:rsid w:val="002429F3"/>
    <w:rsid w:val="00242AF7"/>
    <w:rsid w:val="00242B5A"/>
    <w:rsid w:val="00243608"/>
    <w:rsid w:val="002438AD"/>
    <w:rsid w:val="00243E09"/>
    <w:rsid w:val="00244209"/>
    <w:rsid w:val="002446FE"/>
    <w:rsid w:val="002449D5"/>
    <w:rsid w:val="002449FD"/>
    <w:rsid w:val="0024573E"/>
    <w:rsid w:val="00245788"/>
    <w:rsid w:val="00245999"/>
    <w:rsid w:val="002460F5"/>
    <w:rsid w:val="002464F6"/>
    <w:rsid w:val="00246D9D"/>
    <w:rsid w:val="00246E0D"/>
    <w:rsid w:val="00246F45"/>
    <w:rsid w:val="00247632"/>
    <w:rsid w:val="0024773D"/>
    <w:rsid w:val="002479F0"/>
    <w:rsid w:val="00247CDE"/>
    <w:rsid w:val="00247DFD"/>
    <w:rsid w:val="00247EFD"/>
    <w:rsid w:val="00247F32"/>
    <w:rsid w:val="00250436"/>
    <w:rsid w:val="00250D33"/>
    <w:rsid w:val="00250DC4"/>
    <w:rsid w:val="0025243B"/>
    <w:rsid w:val="00253076"/>
    <w:rsid w:val="002531DD"/>
    <w:rsid w:val="0025342C"/>
    <w:rsid w:val="00253D2B"/>
    <w:rsid w:val="00253DEF"/>
    <w:rsid w:val="00254027"/>
    <w:rsid w:val="0025434C"/>
    <w:rsid w:val="00254DD0"/>
    <w:rsid w:val="00254E27"/>
    <w:rsid w:val="00255071"/>
    <w:rsid w:val="0025571A"/>
    <w:rsid w:val="0025587A"/>
    <w:rsid w:val="00255BF6"/>
    <w:rsid w:val="00255E2E"/>
    <w:rsid w:val="00255E77"/>
    <w:rsid w:val="00255F42"/>
    <w:rsid w:val="00255F4A"/>
    <w:rsid w:val="002561C7"/>
    <w:rsid w:val="00256248"/>
    <w:rsid w:val="0025641C"/>
    <w:rsid w:val="00256477"/>
    <w:rsid w:val="002567CA"/>
    <w:rsid w:val="002569E8"/>
    <w:rsid w:val="00256A1A"/>
    <w:rsid w:val="00256A27"/>
    <w:rsid w:val="00256A33"/>
    <w:rsid w:val="00257008"/>
    <w:rsid w:val="00257B8E"/>
    <w:rsid w:val="00260043"/>
    <w:rsid w:val="0026028B"/>
    <w:rsid w:val="0026061F"/>
    <w:rsid w:val="002608F1"/>
    <w:rsid w:val="00260EE8"/>
    <w:rsid w:val="002612F3"/>
    <w:rsid w:val="0026154E"/>
    <w:rsid w:val="002617FE"/>
    <w:rsid w:val="0026186D"/>
    <w:rsid w:val="002619E3"/>
    <w:rsid w:val="00261F01"/>
    <w:rsid w:val="0026275B"/>
    <w:rsid w:val="00262F1E"/>
    <w:rsid w:val="002634DA"/>
    <w:rsid w:val="002638C8"/>
    <w:rsid w:val="00263B2E"/>
    <w:rsid w:val="00263C3E"/>
    <w:rsid w:val="00263CC9"/>
    <w:rsid w:val="002642CC"/>
    <w:rsid w:val="002647CD"/>
    <w:rsid w:val="00264859"/>
    <w:rsid w:val="00264CA0"/>
    <w:rsid w:val="00264EC1"/>
    <w:rsid w:val="00264FAF"/>
    <w:rsid w:val="00265310"/>
    <w:rsid w:val="002653BF"/>
    <w:rsid w:val="0026618E"/>
    <w:rsid w:val="00266C20"/>
    <w:rsid w:val="00266DD0"/>
    <w:rsid w:val="00267CEF"/>
    <w:rsid w:val="00267D1F"/>
    <w:rsid w:val="00270408"/>
    <w:rsid w:val="00270891"/>
    <w:rsid w:val="00270921"/>
    <w:rsid w:val="00270ADF"/>
    <w:rsid w:val="00270B86"/>
    <w:rsid w:val="00271381"/>
    <w:rsid w:val="00271E54"/>
    <w:rsid w:val="00271FA4"/>
    <w:rsid w:val="002720DC"/>
    <w:rsid w:val="00272555"/>
    <w:rsid w:val="00272599"/>
    <w:rsid w:val="00272CE0"/>
    <w:rsid w:val="002730BE"/>
    <w:rsid w:val="002739B4"/>
    <w:rsid w:val="00273CA9"/>
    <w:rsid w:val="0027401A"/>
    <w:rsid w:val="00274305"/>
    <w:rsid w:val="002746F7"/>
    <w:rsid w:val="002748DB"/>
    <w:rsid w:val="00274914"/>
    <w:rsid w:val="00274A4B"/>
    <w:rsid w:val="00274BFD"/>
    <w:rsid w:val="00274D2C"/>
    <w:rsid w:val="0027502B"/>
    <w:rsid w:val="002752E3"/>
    <w:rsid w:val="002754C0"/>
    <w:rsid w:val="0027567F"/>
    <w:rsid w:val="0027575B"/>
    <w:rsid w:val="00275874"/>
    <w:rsid w:val="00275B17"/>
    <w:rsid w:val="00275E1E"/>
    <w:rsid w:val="002763EC"/>
    <w:rsid w:val="002764B9"/>
    <w:rsid w:val="002771B0"/>
    <w:rsid w:val="00277232"/>
    <w:rsid w:val="0027725D"/>
    <w:rsid w:val="00277904"/>
    <w:rsid w:val="00277C5C"/>
    <w:rsid w:val="00277D2B"/>
    <w:rsid w:val="00277EDC"/>
    <w:rsid w:val="002802C1"/>
    <w:rsid w:val="00280874"/>
    <w:rsid w:val="00280A35"/>
    <w:rsid w:val="00280CA5"/>
    <w:rsid w:val="002812C3"/>
    <w:rsid w:val="00281741"/>
    <w:rsid w:val="0028182E"/>
    <w:rsid w:val="00281B3A"/>
    <w:rsid w:val="00281C02"/>
    <w:rsid w:val="0028267C"/>
    <w:rsid w:val="002828D6"/>
    <w:rsid w:val="00283300"/>
    <w:rsid w:val="00283481"/>
    <w:rsid w:val="00284037"/>
    <w:rsid w:val="00284409"/>
    <w:rsid w:val="00284611"/>
    <w:rsid w:val="002847CF"/>
    <w:rsid w:val="00284C25"/>
    <w:rsid w:val="00284DDF"/>
    <w:rsid w:val="00284E32"/>
    <w:rsid w:val="002851BF"/>
    <w:rsid w:val="00285368"/>
    <w:rsid w:val="002857C9"/>
    <w:rsid w:val="00285C66"/>
    <w:rsid w:val="00285E58"/>
    <w:rsid w:val="00285F43"/>
    <w:rsid w:val="00286568"/>
    <w:rsid w:val="00286D9D"/>
    <w:rsid w:val="002873BC"/>
    <w:rsid w:val="00287775"/>
    <w:rsid w:val="00287BC0"/>
    <w:rsid w:val="002903EE"/>
    <w:rsid w:val="002908EB"/>
    <w:rsid w:val="0029103B"/>
    <w:rsid w:val="002912B3"/>
    <w:rsid w:val="00291555"/>
    <w:rsid w:val="00291919"/>
    <w:rsid w:val="00291FD7"/>
    <w:rsid w:val="0029250A"/>
    <w:rsid w:val="00292E6D"/>
    <w:rsid w:val="00292FFB"/>
    <w:rsid w:val="00293D1D"/>
    <w:rsid w:val="00293F9F"/>
    <w:rsid w:val="00294690"/>
    <w:rsid w:val="00294BC2"/>
    <w:rsid w:val="00294C3F"/>
    <w:rsid w:val="00294CCD"/>
    <w:rsid w:val="002951E8"/>
    <w:rsid w:val="002954C4"/>
    <w:rsid w:val="002955FF"/>
    <w:rsid w:val="00295611"/>
    <w:rsid w:val="00295E65"/>
    <w:rsid w:val="00295FBB"/>
    <w:rsid w:val="00296394"/>
    <w:rsid w:val="002963A3"/>
    <w:rsid w:val="002963AF"/>
    <w:rsid w:val="00296475"/>
    <w:rsid w:val="002968C5"/>
    <w:rsid w:val="00296C08"/>
    <w:rsid w:val="00296DB5"/>
    <w:rsid w:val="00297147"/>
    <w:rsid w:val="002972A0"/>
    <w:rsid w:val="002974ED"/>
    <w:rsid w:val="0029778E"/>
    <w:rsid w:val="002978FE"/>
    <w:rsid w:val="00297E20"/>
    <w:rsid w:val="00297E86"/>
    <w:rsid w:val="00297FEF"/>
    <w:rsid w:val="002A0474"/>
    <w:rsid w:val="002A0485"/>
    <w:rsid w:val="002A0B2A"/>
    <w:rsid w:val="002A0D85"/>
    <w:rsid w:val="002A1C55"/>
    <w:rsid w:val="002A20A2"/>
    <w:rsid w:val="002A22C0"/>
    <w:rsid w:val="002A2C3A"/>
    <w:rsid w:val="002A2CEE"/>
    <w:rsid w:val="002A31A5"/>
    <w:rsid w:val="002A332B"/>
    <w:rsid w:val="002A3577"/>
    <w:rsid w:val="002A3787"/>
    <w:rsid w:val="002A37E8"/>
    <w:rsid w:val="002A3A7B"/>
    <w:rsid w:val="002A43BA"/>
    <w:rsid w:val="002A4A93"/>
    <w:rsid w:val="002A557B"/>
    <w:rsid w:val="002A559A"/>
    <w:rsid w:val="002A5965"/>
    <w:rsid w:val="002A6048"/>
    <w:rsid w:val="002A6826"/>
    <w:rsid w:val="002A6896"/>
    <w:rsid w:val="002A6E0E"/>
    <w:rsid w:val="002A728F"/>
    <w:rsid w:val="002A7359"/>
    <w:rsid w:val="002A7654"/>
    <w:rsid w:val="002A789F"/>
    <w:rsid w:val="002A7F96"/>
    <w:rsid w:val="002B0DAB"/>
    <w:rsid w:val="002B0EC4"/>
    <w:rsid w:val="002B0F55"/>
    <w:rsid w:val="002B1247"/>
    <w:rsid w:val="002B16AC"/>
    <w:rsid w:val="002B1849"/>
    <w:rsid w:val="002B238B"/>
    <w:rsid w:val="002B24A9"/>
    <w:rsid w:val="002B2770"/>
    <w:rsid w:val="002B2857"/>
    <w:rsid w:val="002B2A6A"/>
    <w:rsid w:val="002B31A9"/>
    <w:rsid w:val="002B31C6"/>
    <w:rsid w:val="002B3206"/>
    <w:rsid w:val="002B350B"/>
    <w:rsid w:val="002B3A47"/>
    <w:rsid w:val="002B3C74"/>
    <w:rsid w:val="002B3F6E"/>
    <w:rsid w:val="002B411C"/>
    <w:rsid w:val="002B4ED5"/>
    <w:rsid w:val="002B58EA"/>
    <w:rsid w:val="002B5985"/>
    <w:rsid w:val="002B5EC4"/>
    <w:rsid w:val="002B616C"/>
    <w:rsid w:val="002B65DD"/>
    <w:rsid w:val="002B6805"/>
    <w:rsid w:val="002B714C"/>
    <w:rsid w:val="002B7399"/>
    <w:rsid w:val="002B76E8"/>
    <w:rsid w:val="002B7A29"/>
    <w:rsid w:val="002B7AAC"/>
    <w:rsid w:val="002B7E6C"/>
    <w:rsid w:val="002B7E78"/>
    <w:rsid w:val="002C02D9"/>
    <w:rsid w:val="002C0A94"/>
    <w:rsid w:val="002C15EF"/>
    <w:rsid w:val="002C192C"/>
    <w:rsid w:val="002C260D"/>
    <w:rsid w:val="002C2F1C"/>
    <w:rsid w:val="002C2F55"/>
    <w:rsid w:val="002C37F5"/>
    <w:rsid w:val="002C3D81"/>
    <w:rsid w:val="002C3E2F"/>
    <w:rsid w:val="002C3F04"/>
    <w:rsid w:val="002C436A"/>
    <w:rsid w:val="002C4788"/>
    <w:rsid w:val="002C50AD"/>
    <w:rsid w:val="002C5117"/>
    <w:rsid w:val="002C523A"/>
    <w:rsid w:val="002C531D"/>
    <w:rsid w:val="002C5A9D"/>
    <w:rsid w:val="002C694A"/>
    <w:rsid w:val="002C6C85"/>
    <w:rsid w:val="002C6D9A"/>
    <w:rsid w:val="002C78D3"/>
    <w:rsid w:val="002C7E12"/>
    <w:rsid w:val="002C7F59"/>
    <w:rsid w:val="002C7FAC"/>
    <w:rsid w:val="002D029E"/>
    <w:rsid w:val="002D0A5D"/>
    <w:rsid w:val="002D0A7A"/>
    <w:rsid w:val="002D1601"/>
    <w:rsid w:val="002D1968"/>
    <w:rsid w:val="002D1D7E"/>
    <w:rsid w:val="002D1EC9"/>
    <w:rsid w:val="002D22BA"/>
    <w:rsid w:val="002D29E5"/>
    <w:rsid w:val="002D2E0D"/>
    <w:rsid w:val="002D30E9"/>
    <w:rsid w:val="002D32C4"/>
    <w:rsid w:val="002D3590"/>
    <w:rsid w:val="002D3E84"/>
    <w:rsid w:val="002D3EA0"/>
    <w:rsid w:val="002D42A2"/>
    <w:rsid w:val="002D4B0F"/>
    <w:rsid w:val="002D51D3"/>
    <w:rsid w:val="002D5770"/>
    <w:rsid w:val="002D586F"/>
    <w:rsid w:val="002D5A62"/>
    <w:rsid w:val="002D5C48"/>
    <w:rsid w:val="002D5F99"/>
    <w:rsid w:val="002D6164"/>
    <w:rsid w:val="002D63BB"/>
    <w:rsid w:val="002D6CC9"/>
    <w:rsid w:val="002D6EB3"/>
    <w:rsid w:val="002D6ED5"/>
    <w:rsid w:val="002D75C1"/>
    <w:rsid w:val="002D763F"/>
    <w:rsid w:val="002D7640"/>
    <w:rsid w:val="002D7DF5"/>
    <w:rsid w:val="002E0B16"/>
    <w:rsid w:val="002E0E36"/>
    <w:rsid w:val="002E164C"/>
    <w:rsid w:val="002E1868"/>
    <w:rsid w:val="002E248F"/>
    <w:rsid w:val="002E2817"/>
    <w:rsid w:val="002E3221"/>
    <w:rsid w:val="002E32BE"/>
    <w:rsid w:val="002E3E28"/>
    <w:rsid w:val="002E3F16"/>
    <w:rsid w:val="002E4460"/>
    <w:rsid w:val="002E4566"/>
    <w:rsid w:val="002E466A"/>
    <w:rsid w:val="002E483E"/>
    <w:rsid w:val="002E4BE3"/>
    <w:rsid w:val="002E5421"/>
    <w:rsid w:val="002E5848"/>
    <w:rsid w:val="002E58CB"/>
    <w:rsid w:val="002E5A7E"/>
    <w:rsid w:val="002E5B8F"/>
    <w:rsid w:val="002E6115"/>
    <w:rsid w:val="002E67B7"/>
    <w:rsid w:val="002E687E"/>
    <w:rsid w:val="002E6CDC"/>
    <w:rsid w:val="002E6D1E"/>
    <w:rsid w:val="002E6E26"/>
    <w:rsid w:val="002E6FAC"/>
    <w:rsid w:val="002E7CBD"/>
    <w:rsid w:val="002E7EFE"/>
    <w:rsid w:val="002F00B3"/>
    <w:rsid w:val="002F01D2"/>
    <w:rsid w:val="002F082F"/>
    <w:rsid w:val="002F10DE"/>
    <w:rsid w:val="002F1467"/>
    <w:rsid w:val="002F1860"/>
    <w:rsid w:val="002F243B"/>
    <w:rsid w:val="002F289F"/>
    <w:rsid w:val="002F2B03"/>
    <w:rsid w:val="002F2BBB"/>
    <w:rsid w:val="002F3BBD"/>
    <w:rsid w:val="002F3C82"/>
    <w:rsid w:val="002F3CB8"/>
    <w:rsid w:val="002F452F"/>
    <w:rsid w:val="002F4666"/>
    <w:rsid w:val="002F474B"/>
    <w:rsid w:val="002F47C9"/>
    <w:rsid w:val="002F4CE6"/>
    <w:rsid w:val="002F4E11"/>
    <w:rsid w:val="002F4E7A"/>
    <w:rsid w:val="002F5079"/>
    <w:rsid w:val="002F595E"/>
    <w:rsid w:val="002F5BCB"/>
    <w:rsid w:val="002F6067"/>
    <w:rsid w:val="002F6470"/>
    <w:rsid w:val="002F6C5B"/>
    <w:rsid w:val="002F6C73"/>
    <w:rsid w:val="002F6F0A"/>
    <w:rsid w:val="002F704C"/>
    <w:rsid w:val="0030011E"/>
    <w:rsid w:val="00300126"/>
    <w:rsid w:val="003003A0"/>
    <w:rsid w:val="00300CB9"/>
    <w:rsid w:val="0030125C"/>
    <w:rsid w:val="003012A1"/>
    <w:rsid w:val="0030162B"/>
    <w:rsid w:val="00301702"/>
    <w:rsid w:val="003017DE"/>
    <w:rsid w:val="00301968"/>
    <w:rsid w:val="0030199C"/>
    <w:rsid w:val="00301F0F"/>
    <w:rsid w:val="0030218A"/>
    <w:rsid w:val="0030311D"/>
    <w:rsid w:val="003036B5"/>
    <w:rsid w:val="003039D5"/>
    <w:rsid w:val="00303B3D"/>
    <w:rsid w:val="00303F8C"/>
    <w:rsid w:val="00304170"/>
    <w:rsid w:val="003042CB"/>
    <w:rsid w:val="003048EB"/>
    <w:rsid w:val="00304E22"/>
    <w:rsid w:val="00304FF1"/>
    <w:rsid w:val="0030518A"/>
    <w:rsid w:val="003054ED"/>
    <w:rsid w:val="0030559D"/>
    <w:rsid w:val="00305CEE"/>
    <w:rsid w:val="0030679E"/>
    <w:rsid w:val="003069F5"/>
    <w:rsid w:val="00306B53"/>
    <w:rsid w:val="00306B54"/>
    <w:rsid w:val="0030778F"/>
    <w:rsid w:val="00307CBE"/>
    <w:rsid w:val="00307E84"/>
    <w:rsid w:val="00310489"/>
    <w:rsid w:val="0031053F"/>
    <w:rsid w:val="00310B66"/>
    <w:rsid w:val="00311243"/>
    <w:rsid w:val="0031162C"/>
    <w:rsid w:val="003118E3"/>
    <w:rsid w:val="00311EEB"/>
    <w:rsid w:val="00312666"/>
    <w:rsid w:val="0031267C"/>
    <w:rsid w:val="00312BD3"/>
    <w:rsid w:val="00312C49"/>
    <w:rsid w:val="003131EF"/>
    <w:rsid w:val="00313216"/>
    <w:rsid w:val="0031323A"/>
    <w:rsid w:val="00313DA1"/>
    <w:rsid w:val="00314185"/>
    <w:rsid w:val="003144AD"/>
    <w:rsid w:val="003147CB"/>
    <w:rsid w:val="00314A1A"/>
    <w:rsid w:val="00314DAE"/>
    <w:rsid w:val="00315F43"/>
    <w:rsid w:val="00316128"/>
    <w:rsid w:val="0031623D"/>
    <w:rsid w:val="0031623E"/>
    <w:rsid w:val="003163BD"/>
    <w:rsid w:val="003168E0"/>
    <w:rsid w:val="00316CA3"/>
    <w:rsid w:val="003173F7"/>
    <w:rsid w:val="0031788A"/>
    <w:rsid w:val="00317BFE"/>
    <w:rsid w:val="00320047"/>
    <w:rsid w:val="003200DE"/>
    <w:rsid w:val="00320D59"/>
    <w:rsid w:val="00320DD0"/>
    <w:rsid w:val="00320F1A"/>
    <w:rsid w:val="003212DA"/>
    <w:rsid w:val="0032174F"/>
    <w:rsid w:val="003217A0"/>
    <w:rsid w:val="00321EC5"/>
    <w:rsid w:val="0032200C"/>
    <w:rsid w:val="00322193"/>
    <w:rsid w:val="0032286B"/>
    <w:rsid w:val="00322EF5"/>
    <w:rsid w:val="00323405"/>
    <w:rsid w:val="0032351E"/>
    <w:rsid w:val="003242BD"/>
    <w:rsid w:val="003243C2"/>
    <w:rsid w:val="00324A16"/>
    <w:rsid w:val="00325274"/>
    <w:rsid w:val="0032592E"/>
    <w:rsid w:val="00325C4C"/>
    <w:rsid w:val="00327002"/>
    <w:rsid w:val="003270AF"/>
    <w:rsid w:val="003277F7"/>
    <w:rsid w:val="00327959"/>
    <w:rsid w:val="00327C2D"/>
    <w:rsid w:val="00327F7B"/>
    <w:rsid w:val="003304D4"/>
    <w:rsid w:val="003307E7"/>
    <w:rsid w:val="00330CCA"/>
    <w:rsid w:val="00331542"/>
    <w:rsid w:val="003316C9"/>
    <w:rsid w:val="00331E5D"/>
    <w:rsid w:val="0033238A"/>
    <w:rsid w:val="003329A2"/>
    <w:rsid w:val="003333A4"/>
    <w:rsid w:val="003338E2"/>
    <w:rsid w:val="00333B67"/>
    <w:rsid w:val="003341E0"/>
    <w:rsid w:val="0033436B"/>
    <w:rsid w:val="003351E2"/>
    <w:rsid w:val="003357C2"/>
    <w:rsid w:val="00335CB0"/>
    <w:rsid w:val="00336500"/>
    <w:rsid w:val="00336E4C"/>
    <w:rsid w:val="00336ECD"/>
    <w:rsid w:val="003400AF"/>
    <w:rsid w:val="00340A10"/>
    <w:rsid w:val="00340D8E"/>
    <w:rsid w:val="003414F0"/>
    <w:rsid w:val="0034151F"/>
    <w:rsid w:val="00341732"/>
    <w:rsid w:val="003419BF"/>
    <w:rsid w:val="00341C1F"/>
    <w:rsid w:val="00341F93"/>
    <w:rsid w:val="00343042"/>
    <w:rsid w:val="00343D44"/>
    <w:rsid w:val="003442E1"/>
    <w:rsid w:val="003447CA"/>
    <w:rsid w:val="00344898"/>
    <w:rsid w:val="00344FE0"/>
    <w:rsid w:val="003452EE"/>
    <w:rsid w:val="00345A07"/>
    <w:rsid w:val="00345B63"/>
    <w:rsid w:val="00346531"/>
    <w:rsid w:val="003465C5"/>
    <w:rsid w:val="00346620"/>
    <w:rsid w:val="00346828"/>
    <w:rsid w:val="00346E51"/>
    <w:rsid w:val="00347446"/>
    <w:rsid w:val="003474C7"/>
    <w:rsid w:val="00347C83"/>
    <w:rsid w:val="0035004C"/>
    <w:rsid w:val="00351003"/>
    <w:rsid w:val="0035135D"/>
    <w:rsid w:val="00351427"/>
    <w:rsid w:val="00351A1A"/>
    <w:rsid w:val="00351E25"/>
    <w:rsid w:val="003526B5"/>
    <w:rsid w:val="00352DFD"/>
    <w:rsid w:val="00352E19"/>
    <w:rsid w:val="003531AE"/>
    <w:rsid w:val="00353738"/>
    <w:rsid w:val="00353749"/>
    <w:rsid w:val="0035376B"/>
    <w:rsid w:val="00353D2D"/>
    <w:rsid w:val="00354065"/>
    <w:rsid w:val="003541B4"/>
    <w:rsid w:val="003545FF"/>
    <w:rsid w:val="00354A87"/>
    <w:rsid w:val="00355336"/>
    <w:rsid w:val="00355469"/>
    <w:rsid w:val="00355CBC"/>
    <w:rsid w:val="00355F3B"/>
    <w:rsid w:val="00355FCA"/>
    <w:rsid w:val="00356201"/>
    <w:rsid w:val="00356B43"/>
    <w:rsid w:val="0035719B"/>
    <w:rsid w:val="00357337"/>
    <w:rsid w:val="003576F4"/>
    <w:rsid w:val="00357EA0"/>
    <w:rsid w:val="00360584"/>
    <w:rsid w:val="00360DA9"/>
    <w:rsid w:val="00361218"/>
    <w:rsid w:val="00361651"/>
    <w:rsid w:val="00361B3A"/>
    <w:rsid w:val="00361CBC"/>
    <w:rsid w:val="00361F6C"/>
    <w:rsid w:val="00361FD7"/>
    <w:rsid w:val="0036207C"/>
    <w:rsid w:val="00362585"/>
    <w:rsid w:val="003625BF"/>
    <w:rsid w:val="00362A7E"/>
    <w:rsid w:val="00362B36"/>
    <w:rsid w:val="00362C90"/>
    <w:rsid w:val="00363278"/>
    <w:rsid w:val="0036376F"/>
    <w:rsid w:val="00363FF8"/>
    <w:rsid w:val="00364A66"/>
    <w:rsid w:val="00364AE1"/>
    <w:rsid w:val="003651D8"/>
    <w:rsid w:val="0036577C"/>
    <w:rsid w:val="00365BAA"/>
    <w:rsid w:val="00365DB8"/>
    <w:rsid w:val="00365F04"/>
    <w:rsid w:val="0036600B"/>
    <w:rsid w:val="003660B4"/>
    <w:rsid w:val="003663F0"/>
    <w:rsid w:val="003663FD"/>
    <w:rsid w:val="00366606"/>
    <w:rsid w:val="0036665E"/>
    <w:rsid w:val="003667A4"/>
    <w:rsid w:val="00366882"/>
    <w:rsid w:val="0036729F"/>
    <w:rsid w:val="0037007F"/>
    <w:rsid w:val="00370669"/>
    <w:rsid w:val="00370813"/>
    <w:rsid w:val="003708D4"/>
    <w:rsid w:val="00370B20"/>
    <w:rsid w:val="00371928"/>
    <w:rsid w:val="00371AA1"/>
    <w:rsid w:val="00371CBF"/>
    <w:rsid w:val="00371D18"/>
    <w:rsid w:val="0037215E"/>
    <w:rsid w:val="0037256A"/>
    <w:rsid w:val="0037264D"/>
    <w:rsid w:val="0037275D"/>
    <w:rsid w:val="00372A4A"/>
    <w:rsid w:val="00372AD6"/>
    <w:rsid w:val="00372B39"/>
    <w:rsid w:val="00372E39"/>
    <w:rsid w:val="00373399"/>
    <w:rsid w:val="003739A1"/>
    <w:rsid w:val="00373A96"/>
    <w:rsid w:val="00373E12"/>
    <w:rsid w:val="0037448F"/>
    <w:rsid w:val="003746D5"/>
    <w:rsid w:val="0037534A"/>
    <w:rsid w:val="00375406"/>
    <w:rsid w:val="00375DED"/>
    <w:rsid w:val="00375F61"/>
    <w:rsid w:val="00375FA5"/>
    <w:rsid w:val="00376590"/>
    <w:rsid w:val="003768B7"/>
    <w:rsid w:val="003771E2"/>
    <w:rsid w:val="003779D0"/>
    <w:rsid w:val="00377FE1"/>
    <w:rsid w:val="003809CB"/>
    <w:rsid w:val="00380A15"/>
    <w:rsid w:val="00380B22"/>
    <w:rsid w:val="003815D9"/>
    <w:rsid w:val="0038186C"/>
    <w:rsid w:val="0038197E"/>
    <w:rsid w:val="00381DB2"/>
    <w:rsid w:val="00382157"/>
    <w:rsid w:val="00382429"/>
    <w:rsid w:val="003828FF"/>
    <w:rsid w:val="003832B2"/>
    <w:rsid w:val="00383316"/>
    <w:rsid w:val="00383474"/>
    <w:rsid w:val="0038354E"/>
    <w:rsid w:val="0038362B"/>
    <w:rsid w:val="0038384A"/>
    <w:rsid w:val="00383922"/>
    <w:rsid w:val="00383AAB"/>
    <w:rsid w:val="00383ACF"/>
    <w:rsid w:val="00383E9C"/>
    <w:rsid w:val="00383FD8"/>
    <w:rsid w:val="00384ADE"/>
    <w:rsid w:val="00384BA9"/>
    <w:rsid w:val="00384D3B"/>
    <w:rsid w:val="003851FE"/>
    <w:rsid w:val="003858B1"/>
    <w:rsid w:val="00385A45"/>
    <w:rsid w:val="00385D64"/>
    <w:rsid w:val="003862FB"/>
    <w:rsid w:val="00386955"/>
    <w:rsid w:val="00386B6D"/>
    <w:rsid w:val="00386B73"/>
    <w:rsid w:val="00386B81"/>
    <w:rsid w:val="00386BF6"/>
    <w:rsid w:val="00386D3C"/>
    <w:rsid w:val="00387ECE"/>
    <w:rsid w:val="00390140"/>
    <w:rsid w:val="0039018C"/>
    <w:rsid w:val="0039042F"/>
    <w:rsid w:val="0039140F"/>
    <w:rsid w:val="00391603"/>
    <w:rsid w:val="00391BA5"/>
    <w:rsid w:val="00391D70"/>
    <w:rsid w:val="00391FE1"/>
    <w:rsid w:val="00391FE9"/>
    <w:rsid w:val="00392086"/>
    <w:rsid w:val="00392170"/>
    <w:rsid w:val="00392DB5"/>
    <w:rsid w:val="003933F1"/>
    <w:rsid w:val="00393AD9"/>
    <w:rsid w:val="00393E48"/>
    <w:rsid w:val="0039454E"/>
    <w:rsid w:val="00394CB0"/>
    <w:rsid w:val="00394ED5"/>
    <w:rsid w:val="00395B29"/>
    <w:rsid w:val="00396193"/>
    <w:rsid w:val="00396559"/>
    <w:rsid w:val="003966BF"/>
    <w:rsid w:val="00396989"/>
    <w:rsid w:val="00396ECB"/>
    <w:rsid w:val="0039746A"/>
    <w:rsid w:val="003974A0"/>
    <w:rsid w:val="00397C05"/>
    <w:rsid w:val="00397CA9"/>
    <w:rsid w:val="00397D5B"/>
    <w:rsid w:val="003A0374"/>
    <w:rsid w:val="003A0430"/>
    <w:rsid w:val="003A0515"/>
    <w:rsid w:val="003A0828"/>
    <w:rsid w:val="003A0B92"/>
    <w:rsid w:val="003A0C95"/>
    <w:rsid w:val="003A1110"/>
    <w:rsid w:val="003A1115"/>
    <w:rsid w:val="003A1123"/>
    <w:rsid w:val="003A140E"/>
    <w:rsid w:val="003A164B"/>
    <w:rsid w:val="003A1983"/>
    <w:rsid w:val="003A1B1D"/>
    <w:rsid w:val="003A1CF1"/>
    <w:rsid w:val="003A1FE6"/>
    <w:rsid w:val="003A2345"/>
    <w:rsid w:val="003A2B0B"/>
    <w:rsid w:val="003A2E35"/>
    <w:rsid w:val="003A3076"/>
    <w:rsid w:val="003A3139"/>
    <w:rsid w:val="003A34DA"/>
    <w:rsid w:val="003A393F"/>
    <w:rsid w:val="003A3B87"/>
    <w:rsid w:val="003A3C1C"/>
    <w:rsid w:val="003A42A9"/>
    <w:rsid w:val="003A43D0"/>
    <w:rsid w:val="003A4663"/>
    <w:rsid w:val="003A4A84"/>
    <w:rsid w:val="003A5071"/>
    <w:rsid w:val="003A5084"/>
    <w:rsid w:val="003A50B7"/>
    <w:rsid w:val="003A5965"/>
    <w:rsid w:val="003A612B"/>
    <w:rsid w:val="003A66ED"/>
    <w:rsid w:val="003A6930"/>
    <w:rsid w:val="003A7468"/>
    <w:rsid w:val="003B05AD"/>
    <w:rsid w:val="003B0B35"/>
    <w:rsid w:val="003B1590"/>
    <w:rsid w:val="003B19F8"/>
    <w:rsid w:val="003B1EAC"/>
    <w:rsid w:val="003B2376"/>
    <w:rsid w:val="003B240B"/>
    <w:rsid w:val="003B2800"/>
    <w:rsid w:val="003B2CDE"/>
    <w:rsid w:val="003B332B"/>
    <w:rsid w:val="003B3387"/>
    <w:rsid w:val="003B3646"/>
    <w:rsid w:val="003B38C8"/>
    <w:rsid w:val="003B3D3B"/>
    <w:rsid w:val="003B3EC8"/>
    <w:rsid w:val="003B4991"/>
    <w:rsid w:val="003B4CB3"/>
    <w:rsid w:val="003B4D15"/>
    <w:rsid w:val="003B4DE5"/>
    <w:rsid w:val="003B51E8"/>
    <w:rsid w:val="003B5642"/>
    <w:rsid w:val="003B5A55"/>
    <w:rsid w:val="003B5C58"/>
    <w:rsid w:val="003B5ED0"/>
    <w:rsid w:val="003B62E6"/>
    <w:rsid w:val="003B6382"/>
    <w:rsid w:val="003B697D"/>
    <w:rsid w:val="003B7598"/>
    <w:rsid w:val="003B78D1"/>
    <w:rsid w:val="003C0639"/>
    <w:rsid w:val="003C0758"/>
    <w:rsid w:val="003C0838"/>
    <w:rsid w:val="003C0905"/>
    <w:rsid w:val="003C0AD7"/>
    <w:rsid w:val="003C0DE8"/>
    <w:rsid w:val="003C114A"/>
    <w:rsid w:val="003C11BA"/>
    <w:rsid w:val="003C1819"/>
    <w:rsid w:val="003C18D2"/>
    <w:rsid w:val="003C1F6E"/>
    <w:rsid w:val="003C2648"/>
    <w:rsid w:val="003C27E0"/>
    <w:rsid w:val="003C2865"/>
    <w:rsid w:val="003C2905"/>
    <w:rsid w:val="003C2944"/>
    <w:rsid w:val="003C2C81"/>
    <w:rsid w:val="003C3312"/>
    <w:rsid w:val="003C351D"/>
    <w:rsid w:val="003C4093"/>
    <w:rsid w:val="003C444E"/>
    <w:rsid w:val="003C48FB"/>
    <w:rsid w:val="003C4C0C"/>
    <w:rsid w:val="003C4C73"/>
    <w:rsid w:val="003C4D6E"/>
    <w:rsid w:val="003C5C78"/>
    <w:rsid w:val="003C5DEC"/>
    <w:rsid w:val="003C5E97"/>
    <w:rsid w:val="003C6346"/>
    <w:rsid w:val="003C66E5"/>
    <w:rsid w:val="003C6BEC"/>
    <w:rsid w:val="003C6C61"/>
    <w:rsid w:val="003C6D49"/>
    <w:rsid w:val="003C6F02"/>
    <w:rsid w:val="003C6F48"/>
    <w:rsid w:val="003C7A21"/>
    <w:rsid w:val="003C7A95"/>
    <w:rsid w:val="003C7D1C"/>
    <w:rsid w:val="003C7EF2"/>
    <w:rsid w:val="003D07B6"/>
    <w:rsid w:val="003D0B16"/>
    <w:rsid w:val="003D0E2A"/>
    <w:rsid w:val="003D16A6"/>
    <w:rsid w:val="003D1C09"/>
    <w:rsid w:val="003D1EC5"/>
    <w:rsid w:val="003D2954"/>
    <w:rsid w:val="003D3627"/>
    <w:rsid w:val="003D3ABA"/>
    <w:rsid w:val="003D3C21"/>
    <w:rsid w:val="003D4203"/>
    <w:rsid w:val="003D435E"/>
    <w:rsid w:val="003D4BE1"/>
    <w:rsid w:val="003D4DD9"/>
    <w:rsid w:val="003D4FA7"/>
    <w:rsid w:val="003D5116"/>
    <w:rsid w:val="003D516B"/>
    <w:rsid w:val="003D55C1"/>
    <w:rsid w:val="003D5D32"/>
    <w:rsid w:val="003D6530"/>
    <w:rsid w:val="003D6F48"/>
    <w:rsid w:val="003D7086"/>
    <w:rsid w:val="003E0278"/>
    <w:rsid w:val="003E09EF"/>
    <w:rsid w:val="003E0A40"/>
    <w:rsid w:val="003E0CEE"/>
    <w:rsid w:val="003E0F8B"/>
    <w:rsid w:val="003E11CE"/>
    <w:rsid w:val="003E1339"/>
    <w:rsid w:val="003E16CE"/>
    <w:rsid w:val="003E1779"/>
    <w:rsid w:val="003E184F"/>
    <w:rsid w:val="003E1922"/>
    <w:rsid w:val="003E1A1B"/>
    <w:rsid w:val="003E1B17"/>
    <w:rsid w:val="003E1C2A"/>
    <w:rsid w:val="003E1E2F"/>
    <w:rsid w:val="003E1FEA"/>
    <w:rsid w:val="003E20FB"/>
    <w:rsid w:val="003E2841"/>
    <w:rsid w:val="003E2B54"/>
    <w:rsid w:val="003E2CA4"/>
    <w:rsid w:val="003E33FF"/>
    <w:rsid w:val="003E3BE6"/>
    <w:rsid w:val="003E3DAD"/>
    <w:rsid w:val="003E3F27"/>
    <w:rsid w:val="003E4331"/>
    <w:rsid w:val="003E433C"/>
    <w:rsid w:val="003E4648"/>
    <w:rsid w:val="003E47D6"/>
    <w:rsid w:val="003E4B91"/>
    <w:rsid w:val="003E4C94"/>
    <w:rsid w:val="003E51A3"/>
    <w:rsid w:val="003E54D7"/>
    <w:rsid w:val="003E55FB"/>
    <w:rsid w:val="003E5B1B"/>
    <w:rsid w:val="003E6061"/>
    <w:rsid w:val="003E6B52"/>
    <w:rsid w:val="003E6D81"/>
    <w:rsid w:val="003E6DEF"/>
    <w:rsid w:val="003E6FD7"/>
    <w:rsid w:val="003E70B5"/>
    <w:rsid w:val="003E7196"/>
    <w:rsid w:val="003E757D"/>
    <w:rsid w:val="003E75A6"/>
    <w:rsid w:val="003E75B8"/>
    <w:rsid w:val="003E7702"/>
    <w:rsid w:val="003E794D"/>
    <w:rsid w:val="003E7EDE"/>
    <w:rsid w:val="003F08DF"/>
    <w:rsid w:val="003F0ABC"/>
    <w:rsid w:val="003F0DD4"/>
    <w:rsid w:val="003F1080"/>
    <w:rsid w:val="003F1BE2"/>
    <w:rsid w:val="003F1F81"/>
    <w:rsid w:val="003F1F8B"/>
    <w:rsid w:val="003F23A9"/>
    <w:rsid w:val="003F267C"/>
    <w:rsid w:val="003F2687"/>
    <w:rsid w:val="003F26BF"/>
    <w:rsid w:val="003F2884"/>
    <w:rsid w:val="003F2C92"/>
    <w:rsid w:val="003F38C7"/>
    <w:rsid w:val="003F4147"/>
    <w:rsid w:val="003F4300"/>
    <w:rsid w:val="003F4435"/>
    <w:rsid w:val="003F4622"/>
    <w:rsid w:val="003F476A"/>
    <w:rsid w:val="003F4835"/>
    <w:rsid w:val="003F52A4"/>
    <w:rsid w:val="003F565E"/>
    <w:rsid w:val="003F5B19"/>
    <w:rsid w:val="003F604B"/>
    <w:rsid w:val="003F611C"/>
    <w:rsid w:val="003F637D"/>
    <w:rsid w:val="003F6E54"/>
    <w:rsid w:val="003F6EC1"/>
    <w:rsid w:val="003F7797"/>
    <w:rsid w:val="003F79EA"/>
    <w:rsid w:val="003F7CD0"/>
    <w:rsid w:val="003F7FB6"/>
    <w:rsid w:val="004003A2"/>
    <w:rsid w:val="0040040E"/>
    <w:rsid w:val="00401267"/>
    <w:rsid w:val="00401312"/>
    <w:rsid w:val="00401DC1"/>
    <w:rsid w:val="004024D5"/>
    <w:rsid w:val="00402613"/>
    <w:rsid w:val="00403C69"/>
    <w:rsid w:val="0040489B"/>
    <w:rsid w:val="0040588C"/>
    <w:rsid w:val="004059D8"/>
    <w:rsid w:val="00405D90"/>
    <w:rsid w:val="00405DE5"/>
    <w:rsid w:val="004071A0"/>
    <w:rsid w:val="00407419"/>
    <w:rsid w:val="00407990"/>
    <w:rsid w:val="00407CE6"/>
    <w:rsid w:val="00407D31"/>
    <w:rsid w:val="00407E27"/>
    <w:rsid w:val="004103E7"/>
    <w:rsid w:val="0041047E"/>
    <w:rsid w:val="00410663"/>
    <w:rsid w:val="00410799"/>
    <w:rsid w:val="00411417"/>
    <w:rsid w:val="00411B00"/>
    <w:rsid w:val="00411B51"/>
    <w:rsid w:val="00411BCA"/>
    <w:rsid w:val="00411F00"/>
    <w:rsid w:val="0041220A"/>
    <w:rsid w:val="0041258D"/>
    <w:rsid w:val="00412B62"/>
    <w:rsid w:val="00412C45"/>
    <w:rsid w:val="00412DFF"/>
    <w:rsid w:val="004137EC"/>
    <w:rsid w:val="00413853"/>
    <w:rsid w:val="0041388D"/>
    <w:rsid w:val="00414181"/>
    <w:rsid w:val="004144EF"/>
    <w:rsid w:val="00414858"/>
    <w:rsid w:val="00415152"/>
    <w:rsid w:val="0041516A"/>
    <w:rsid w:val="004153D3"/>
    <w:rsid w:val="0041556B"/>
    <w:rsid w:val="004157A5"/>
    <w:rsid w:val="004158D8"/>
    <w:rsid w:val="00415BBF"/>
    <w:rsid w:val="00416268"/>
    <w:rsid w:val="0041695F"/>
    <w:rsid w:val="00416DEA"/>
    <w:rsid w:val="0041754E"/>
    <w:rsid w:val="004177DC"/>
    <w:rsid w:val="00417B52"/>
    <w:rsid w:val="00417BDD"/>
    <w:rsid w:val="00420061"/>
    <w:rsid w:val="00420749"/>
    <w:rsid w:val="004209E9"/>
    <w:rsid w:val="00420D2A"/>
    <w:rsid w:val="00420DB2"/>
    <w:rsid w:val="00421207"/>
    <w:rsid w:val="00421664"/>
    <w:rsid w:val="004216BF"/>
    <w:rsid w:val="00421D29"/>
    <w:rsid w:val="004220D4"/>
    <w:rsid w:val="0042210A"/>
    <w:rsid w:val="00423300"/>
    <w:rsid w:val="0042350F"/>
    <w:rsid w:val="00423A59"/>
    <w:rsid w:val="00423AD6"/>
    <w:rsid w:val="00423B96"/>
    <w:rsid w:val="00423FE6"/>
    <w:rsid w:val="00424F84"/>
    <w:rsid w:val="00425749"/>
    <w:rsid w:val="00426649"/>
    <w:rsid w:val="00426F0C"/>
    <w:rsid w:val="00426F33"/>
    <w:rsid w:val="0042708E"/>
    <w:rsid w:val="00427741"/>
    <w:rsid w:val="00427A63"/>
    <w:rsid w:val="0043043F"/>
    <w:rsid w:val="00430876"/>
    <w:rsid w:val="00430BFF"/>
    <w:rsid w:val="00430C2C"/>
    <w:rsid w:val="00430E62"/>
    <w:rsid w:val="004310AA"/>
    <w:rsid w:val="0043178F"/>
    <w:rsid w:val="00431941"/>
    <w:rsid w:val="00431D8D"/>
    <w:rsid w:val="0043247B"/>
    <w:rsid w:val="004325E0"/>
    <w:rsid w:val="00432966"/>
    <w:rsid w:val="00432E96"/>
    <w:rsid w:val="00432EDA"/>
    <w:rsid w:val="004331E1"/>
    <w:rsid w:val="00433530"/>
    <w:rsid w:val="00433583"/>
    <w:rsid w:val="0043359D"/>
    <w:rsid w:val="0043371C"/>
    <w:rsid w:val="0043399C"/>
    <w:rsid w:val="00434469"/>
    <w:rsid w:val="0043459D"/>
    <w:rsid w:val="00434E2D"/>
    <w:rsid w:val="004354BD"/>
    <w:rsid w:val="00435D5D"/>
    <w:rsid w:val="00435E6D"/>
    <w:rsid w:val="00436052"/>
    <w:rsid w:val="004367FE"/>
    <w:rsid w:val="00436C25"/>
    <w:rsid w:val="00436C47"/>
    <w:rsid w:val="00436C50"/>
    <w:rsid w:val="00436ED6"/>
    <w:rsid w:val="004374B1"/>
    <w:rsid w:val="004376E9"/>
    <w:rsid w:val="00440180"/>
    <w:rsid w:val="004403B3"/>
    <w:rsid w:val="0044053F"/>
    <w:rsid w:val="0044072A"/>
    <w:rsid w:val="00440A34"/>
    <w:rsid w:val="00441103"/>
    <w:rsid w:val="004411F0"/>
    <w:rsid w:val="00441286"/>
    <w:rsid w:val="00441312"/>
    <w:rsid w:val="004420EC"/>
    <w:rsid w:val="0044257F"/>
    <w:rsid w:val="00442BCB"/>
    <w:rsid w:val="00443268"/>
    <w:rsid w:val="00443346"/>
    <w:rsid w:val="00443549"/>
    <w:rsid w:val="00443E91"/>
    <w:rsid w:val="00443F42"/>
    <w:rsid w:val="004445A8"/>
    <w:rsid w:val="0044473A"/>
    <w:rsid w:val="00444C85"/>
    <w:rsid w:val="004450C1"/>
    <w:rsid w:val="00445732"/>
    <w:rsid w:val="00445C84"/>
    <w:rsid w:val="004461BD"/>
    <w:rsid w:val="0044643A"/>
    <w:rsid w:val="00446A0D"/>
    <w:rsid w:val="00446FA4"/>
    <w:rsid w:val="00447449"/>
    <w:rsid w:val="00447BC7"/>
    <w:rsid w:val="00447C30"/>
    <w:rsid w:val="004501B8"/>
    <w:rsid w:val="0045039D"/>
    <w:rsid w:val="0045085B"/>
    <w:rsid w:val="00450D4B"/>
    <w:rsid w:val="00450D80"/>
    <w:rsid w:val="00450FC5"/>
    <w:rsid w:val="004511D1"/>
    <w:rsid w:val="004514C3"/>
    <w:rsid w:val="00451760"/>
    <w:rsid w:val="004519B7"/>
    <w:rsid w:val="004522A7"/>
    <w:rsid w:val="00452531"/>
    <w:rsid w:val="00452794"/>
    <w:rsid w:val="00452818"/>
    <w:rsid w:val="00453465"/>
    <w:rsid w:val="00453548"/>
    <w:rsid w:val="00453713"/>
    <w:rsid w:val="0045389F"/>
    <w:rsid w:val="00453CA3"/>
    <w:rsid w:val="00453E33"/>
    <w:rsid w:val="0045489F"/>
    <w:rsid w:val="00454993"/>
    <w:rsid w:val="00454C3D"/>
    <w:rsid w:val="00455126"/>
    <w:rsid w:val="00455697"/>
    <w:rsid w:val="00455A40"/>
    <w:rsid w:val="00455B1E"/>
    <w:rsid w:val="00455B48"/>
    <w:rsid w:val="0045623C"/>
    <w:rsid w:val="00456BDC"/>
    <w:rsid w:val="00456D46"/>
    <w:rsid w:val="00456F91"/>
    <w:rsid w:val="00457130"/>
    <w:rsid w:val="0045785B"/>
    <w:rsid w:val="00457C85"/>
    <w:rsid w:val="00457C9C"/>
    <w:rsid w:val="00457D67"/>
    <w:rsid w:val="004600AF"/>
    <w:rsid w:val="00460401"/>
    <w:rsid w:val="00462430"/>
    <w:rsid w:val="004625A6"/>
    <w:rsid w:val="00462B8E"/>
    <w:rsid w:val="00462D44"/>
    <w:rsid w:val="00462F71"/>
    <w:rsid w:val="00463761"/>
    <w:rsid w:val="00463A35"/>
    <w:rsid w:val="00463F28"/>
    <w:rsid w:val="00464D97"/>
    <w:rsid w:val="00464E4E"/>
    <w:rsid w:val="00464ED7"/>
    <w:rsid w:val="00464F3D"/>
    <w:rsid w:val="00465386"/>
    <w:rsid w:val="004653D7"/>
    <w:rsid w:val="004654F3"/>
    <w:rsid w:val="0046559E"/>
    <w:rsid w:val="00465740"/>
    <w:rsid w:val="004663C3"/>
    <w:rsid w:val="00466418"/>
    <w:rsid w:val="00466757"/>
    <w:rsid w:val="00466A4D"/>
    <w:rsid w:val="00466B2C"/>
    <w:rsid w:val="00466C9B"/>
    <w:rsid w:val="00466D72"/>
    <w:rsid w:val="0046765C"/>
    <w:rsid w:val="004678A4"/>
    <w:rsid w:val="00467A9A"/>
    <w:rsid w:val="0047009B"/>
    <w:rsid w:val="0047070A"/>
    <w:rsid w:val="004709BD"/>
    <w:rsid w:val="00470C3C"/>
    <w:rsid w:val="00470E34"/>
    <w:rsid w:val="0047112F"/>
    <w:rsid w:val="004712C6"/>
    <w:rsid w:val="0047338D"/>
    <w:rsid w:val="0047347C"/>
    <w:rsid w:val="004737FC"/>
    <w:rsid w:val="00473852"/>
    <w:rsid w:val="004738B2"/>
    <w:rsid w:val="00473EF6"/>
    <w:rsid w:val="004745A1"/>
    <w:rsid w:val="004752D0"/>
    <w:rsid w:val="00475442"/>
    <w:rsid w:val="004758B7"/>
    <w:rsid w:val="004759BD"/>
    <w:rsid w:val="00475D5E"/>
    <w:rsid w:val="0047647A"/>
    <w:rsid w:val="00476C93"/>
    <w:rsid w:val="004774F1"/>
    <w:rsid w:val="0047787C"/>
    <w:rsid w:val="0047789C"/>
    <w:rsid w:val="00477D03"/>
    <w:rsid w:val="00477D4C"/>
    <w:rsid w:val="0048018F"/>
    <w:rsid w:val="004805F0"/>
    <w:rsid w:val="00481336"/>
    <w:rsid w:val="004825B1"/>
    <w:rsid w:val="0048273C"/>
    <w:rsid w:val="0048292F"/>
    <w:rsid w:val="00482A75"/>
    <w:rsid w:val="00482D57"/>
    <w:rsid w:val="00482DDA"/>
    <w:rsid w:val="0048303E"/>
    <w:rsid w:val="00483231"/>
    <w:rsid w:val="0048326B"/>
    <w:rsid w:val="004833F1"/>
    <w:rsid w:val="00483465"/>
    <w:rsid w:val="00483502"/>
    <w:rsid w:val="004835CF"/>
    <w:rsid w:val="004842B9"/>
    <w:rsid w:val="004843BC"/>
    <w:rsid w:val="00484886"/>
    <w:rsid w:val="004849D0"/>
    <w:rsid w:val="004855A3"/>
    <w:rsid w:val="00485721"/>
    <w:rsid w:val="00486082"/>
    <w:rsid w:val="004863DD"/>
    <w:rsid w:val="0048670D"/>
    <w:rsid w:val="00486931"/>
    <w:rsid w:val="00486CFF"/>
    <w:rsid w:val="00487389"/>
    <w:rsid w:val="004877E3"/>
    <w:rsid w:val="00487921"/>
    <w:rsid w:val="00487F38"/>
    <w:rsid w:val="004901E5"/>
    <w:rsid w:val="0049041A"/>
    <w:rsid w:val="00490675"/>
    <w:rsid w:val="0049087B"/>
    <w:rsid w:val="004909A0"/>
    <w:rsid w:val="00490B64"/>
    <w:rsid w:val="00490C91"/>
    <w:rsid w:val="00491010"/>
    <w:rsid w:val="00491268"/>
    <w:rsid w:val="00491829"/>
    <w:rsid w:val="004919A1"/>
    <w:rsid w:val="00491AED"/>
    <w:rsid w:val="0049264D"/>
    <w:rsid w:val="00492FD7"/>
    <w:rsid w:val="00492FF6"/>
    <w:rsid w:val="0049347A"/>
    <w:rsid w:val="0049357C"/>
    <w:rsid w:val="00493F39"/>
    <w:rsid w:val="004940B7"/>
    <w:rsid w:val="00494530"/>
    <w:rsid w:val="004946FC"/>
    <w:rsid w:val="00495333"/>
    <w:rsid w:val="00495685"/>
    <w:rsid w:val="00496E03"/>
    <w:rsid w:val="004971F3"/>
    <w:rsid w:val="00497652"/>
    <w:rsid w:val="004977AF"/>
    <w:rsid w:val="004A030E"/>
    <w:rsid w:val="004A08C5"/>
    <w:rsid w:val="004A0D36"/>
    <w:rsid w:val="004A0EB5"/>
    <w:rsid w:val="004A0EF6"/>
    <w:rsid w:val="004A1763"/>
    <w:rsid w:val="004A1E29"/>
    <w:rsid w:val="004A21CD"/>
    <w:rsid w:val="004A252B"/>
    <w:rsid w:val="004A2543"/>
    <w:rsid w:val="004A25A1"/>
    <w:rsid w:val="004A2697"/>
    <w:rsid w:val="004A2818"/>
    <w:rsid w:val="004A296A"/>
    <w:rsid w:val="004A297D"/>
    <w:rsid w:val="004A2F00"/>
    <w:rsid w:val="004A33BC"/>
    <w:rsid w:val="004A3636"/>
    <w:rsid w:val="004A3D19"/>
    <w:rsid w:val="004A3E21"/>
    <w:rsid w:val="004A40D6"/>
    <w:rsid w:val="004A411E"/>
    <w:rsid w:val="004A46AF"/>
    <w:rsid w:val="004A4997"/>
    <w:rsid w:val="004A4B98"/>
    <w:rsid w:val="004A4E19"/>
    <w:rsid w:val="004A4E61"/>
    <w:rsid w:val="004A51F2"/>
    <w:rsid w:val="004A52EA"/>
    <w:rsid w:val="004A57F4"/>
    <w:rsid w:val="004A60DB"/>
    <w:rsid w:val="004A632E"/>
    <w:rsid w:val="004A6352"/>
    <w:rsid w:val="004A640E"/>
    <w:rsid w:val="004A688A"/>
    <w:rsid w:val="004A6BF0"/>
    <w:rsid w:val="004A6CA8"/>
    <w:rsid w:val="004A6FA4"/>
    <w:rsid w:val="004A7821"/>
    <w:rsid w:val="004A7969"/>
    <w:rsid w:val="004B0920"/>
    <w:rsid w:val="004B0A5B"/>
    <w:rsid w:val="004B0E8D"/>
    <w:rsid w:val="004B1144"/>
    <w:rsid w:val="004B1196"/>
    <w:rsid w:val="004B1422"/>
    <w:rsid w:val="004B1506"/>
    <w:rsid w:val="004B162E"/>
    <w:rsid w:val="004B172E"/>
    <w:rsid w:val="004B1F03"/>
    <w:rsid w:val="004B26AC"/>
    <w:rsid w:val="004B27A1"/>
    <w:rsid w:val="004B2A0E"/>
    <w:rsid w:val="004B2A29"/>
    <w:rsid w:val="004B347B"/>
    <w:rsid w:val="004B34B7"/>
    <w:rsid w:val="004B40B8"/>
    <w:rsid w:val="004B466A"/>
    <w:rsid w:val="004B4715"/>
    <w:rsid w:val="004B4732"/>
    <w:rsid w:val="004B47EE"/>
    <w:rsid w:val="004B48A6"/>
    <w:rsid w:val="004B4E8D"/>
    <w:rsid w:val="004B56B8"/>
    <w:rsid w:val="004B597B"/>
    <w:rsid w:val="004B5994"/>
    <w:rsid w:val="004B5AED"/>
    <w:rsid w:val="004B5FBC"/>
    <w:rsid w:val="004B6AC5"/>
    <w:rsid w:val="004B78C4"/>
    <w:rsid w:val="004B7B05"/>
    <w:rsid w:val="004B7D5C"/>
    <w:rsid w:val="004C00C3"/>
    <w:rsid w:val="004C02CD"/>
    <w:rsid w:val="004C049F"/>
    <w:rsid w:val="004C071D"/>
    <w:rsid w:val="004C08C6"/>
    <w:rsid w:val="004C0B79"/>
    <w:rsid w:val="004C1505"/>
    <w:rsid w:val="004C2097"/>
    <w:rsid w:val="004C29E7"/>
    <w:rsid w:val="004C3313"/>
    <w:rsid w:val="004C34BD"/>
    <w:rsid w:val="004C395E"/>
    <w:rsid w:val="004C3EC5"/>
    <w:rsid w:val="004C4428"/>
    <w:rsid w:val="004C4446"/>
    <w:rsid w:val="004C45F4"/>
    <w:rsid w:val="004C5765"/>
    <w:rsid w:val="004C5A93"/>
    <w:rsid w:val="004C5CB1"/>
    <w:rsid w:val="004C5FFA"/>
    <w:rsid w:val="004C6888"/>
    <w:rsid w:val="004C6B4C"/>
    <w:rsid w:val="004C6E8E"/>
    <w:rsid w:val="004C73BA"/>
    <w:rsid w:val="004D0809"/>
    <w:rsid w:val="004D0D46"/>
    <w:rsid w:val="004D141E"/>
    <w:rsid w:val="004D14E3"/>
    <w:rsid w:val="004D16BE"/>
    <w:rsid w:val="004D16CD"/>
    <w:rsid w:val="004D1FE3"/>
    <w:rsid w:val="004D28B1"/>
    <w:rsid w:val="004D2A53"/>
    <w:rsid w:val="004D2D15"/>
    <w:rsid w:val="004D3290"/>
    <w:rsid w:val="004D3565"/>
    <w:rsid w:val="004D3E28"/>
    <w:rsid w:val="004D42FF"/>
    <w:rsid w:val="004D4FA1"/>
    <w:rsid w:val="004D54DE"/>
    <w:rsid w:val="004D5B53"/>
    <w:rsid w:val="004D61B6"/>
    <w:rsid w:val="004D61DD"/>
    <w:rsid w:val="004D61E9"/>
    <w:rsid w:val="004D633E"/>
    <w:rsid w:val="004D645A"/>
    <w:rsid w:val="004D6720"/>
    <w:rsid w:val="004D6B82"/>
    <w:rsid w:val="004D7002"/>
    <w:rsid w:val="004D77E7"/>
    <w:rsid w:val="004D7C05"/>
    <w:rsid w:val="004D7C25"/>
    <w:rsid w:val="004D7DE7"/>
    <w:rsid w:val="004E0284"/>
    <w:rsid w:val="004E02B9"/>
    <w:rsid w:val="004E061D"/>
    <w:rsid w:val="004E0673"/>
    <w:rsid w:val="004E0A85"/>
    <w:rsid w:val="004E1150"/>
    <w:rsid w:val="004E1ABF"/>
    <w:rsid w:val="004E1E07"/>
    <w:rsid w:val="004E25AD"/>
    <w:rsid w:val="004E2E9D"/>
    <w:rsid w:val="004E36D7"/>
    <w:rsid w:val="004E3EF7"/>
    <w:rsid w:val="004E3FDF"/>
    <w:rsid w:val="004E41ED"/>
    <w:rsid w:val="004E44D2"/>
    <w:rsid w:val="004E46B2"/>
    <w:rsid w:val="004E46E2"/>
    <w:rsid w:val="004E50EE"/>
    <w:rsid w:val="004E52A4"/>
    <w:rsid w:val="004E53FA"/>
    <w:rsid w:val="004E5588"/>
    <w:rsid w:val="004E55EF"/>
    <w:rsid w:val="004E5FBC"/>
    <w:rsid w:val="004E6934"/>
    <w:rsid w:val="004E71C6"/>
    <w:rsid w:val="004E759B"/>
    <w:rsid w:val="004F0271"/>
    <w:rsid w:val="004F0D29"/>
    <w:rsid w:val="004F0F4E"/>
    <w:rsid w:val="004F170F"/>
    <w:rsid w:val="004F185D"/>
    <w:rsid w:val="004F1955"/>
    <w:rsid w:val="004F1B59"/>
    <w:rsid w:val="004F1E54"/>
    <w:rsid w:val="004F2A05"/>
    <w:rsid w:val="004F2D5F"/>
    <w:rsid w:val="004F356C"/>
    <w:rsid w:val="004F375E"/>
    <w:rsid w:val="004F3AFE"/>
    <w:rsid w:val="004F3BA4"/>
    <w:rsid w:val="004F4018"/>
    <w:rsid w:val="004F4026"/>
    <w:rsid w:val="004F415F"/>
    <w:rsid w:val="004F4904"/>
    <w:rsid w:val="004F4A2A"/>
    <w:rsid w:val="004F4F9E"/>
    <w:rsid w:val="004F5E51"/>
    <w:rsid w:val="004F69F3"/>
    <w:rsid w:val="004F6D60"/>
    <w:rsid w:val="004F700A"/>
    <w:rsid w:val="004F7202"/>
    <w:rsid w:val="004F7259"/>
    <w:rsid w:val="004F78C8"/>
    <w:rsid w:val="004F791B"/>
    <w:rsid w:val="004F79B9"/>
    <w:rsid w:val="00500842"/>
    <w:rsid w:val="00500A98"/>
    <w:rsid w:val="00500C53"/>
    <w:rsid w:val="00500DA9"/>
    <w:rsid w:val="005015E4"/>
    <w:rsid w:val="005016C9"/>
    <w:rsid w:val="00501702"/>
    <w:rsid w:val="00501ABA"/>
    <w:rsid w:val="00501D00"/>
    <w:rsid w:val="005024E5"/>
    <w:rsid w:val="0050256A"/>
    <w:rsid w:val="00502673"/>
    <w:rsid w:val="00502D62"/>
    <w:rsid w:val="005030D4"/>
    <w:rsid w:val="00503BE7"/>
    <w:rsid w:val="00503D72"/>
    <w:rsid w:val="0050402B"/>
    <w:rsid w:val="0050492E"/>
    <w:rsid w:val="00505055"/>
    <w:rsid w:val="0050522F"/>
    <w:rsid w:val="00505D46"/>
    <w:rsid w:val="00506056"/>
    <w:rsid w:val="005062B0"/>
    <w:rsid w:val="0050663E"/>
    <w:rsid w:val="00506972"/>
    <w:rsid w:val="00506F1E"/>
    <w:rsid w:val="00507153"/>
    <w:rsid w:val="00507DBD"/>
    <w:rsid w:val="005104B2"/>
    <w:rsid w:val="0051067E"/>
    <w:rsid w:val="00510AE9"/>
    <w:rsid w:val="00511208"/>
    <w:rsid w:val="0051134B"/>
    <w:rsid w:val="00511417"/>
    <w:rsid w:val="00511C34"/>
    <w:rsid w:val="00512103"/>
    <w:rsid w:val="005123A8"/>
    <w:rsid w:val="0051280B"/>
    <w:rsid w:val="00512AA9"/>
    <w:rsid w:val="00512B55"/>
    <w:rsid w:val="00512D9D"/>
    <w:rsid w:val="0051317F"/>
    <w:rsid w:val="00513468"/>
    <w:rsid w:val="0051371C"/>
    <w:rsid w:val="005137FB"/>
    <w:rsid w:val="00513C00"/>
    <w:rsid w:val="00513F1E"/>
    <w:rsid w:val="005140C5"/>
    <w:rsid w:val="0051552A"/>
    <w:rsid w:val="005155BF"/>
    <w:rsid w:val="00515AA3"/>
    <w:rsid w:val="00515ADE"/>
    <w:rsid w:val="00515CA7"/>
    <w:rsid w:val="005161C0"/>
    <w:rsid w:val="00516237"/>
    <w:rsid w:val="005166EB"/>
    <w:rsid w:val="0051682D"/>
    <w:rsid w:val="005168FC"/>
    <w:rsid w:val="00516C4F"/>
    <w:rsid w:val="00516DD7"/>
    <w:rsid w:val="005177F6"/>
    <w:rsid w:val="00517D1C"/>
    <w:rsid w:val="00517D2C"/>
    <w:rsid w:val="00520021"/>
    <w:rsid w:val="005208BE"/>
    <w:rsid w:val="00520D1B"/>
    <w:rsid w:val="00521097"/>
    <w:rsid w:val="00521107"/>
    <w:rsid w:val="00521181"/>
    <w:rsid w:val="00521539"/>
    <w:rsid w:val="00522065"/>
    <w:rsid w:val="005223BE"/>
    <w:rsid w:val="0052293B"/>
    <w:rsid w:val="00522F32"/>
    <w:rsid w:val="0052391E"/>
    <w:rsid w:val="0052395C"/>
    <w:rsid w:val="00524174"/>
    <w:rsid w:val="00524446"/>
    <w:rsid w:val="005255D7"/>
    <w:rsid w:val="0052560F"/>
    <w:rsid w:val="00525667"/>
    <w:rsid w:val="0052572E"/>
    <w:rsid w:val="00525799"/>
    <w:rsid w:val="00525EBE"/>
    <w:rsid w:val="0052602A"/>
    <w:rsid w:val="00526157"/>
    <w:rsid w:val="005264EC"/>
    <w:rsid w:val="005268D3"/>
    <w:rsid w:val="00526B6E"/>
    <w:rsid w:val="00526E06"/>
    <w:rsid w:val="00526EF7"/>
    <w:rsid w:val="005274AA"/>
    <w:rsid w:val="005277CF"/>
    <w:rsid w:val="0052792E"/>
    <w:rsid w:val="00527A82"/>
    <w:rsid w:val="00527F5A"/>
    <w:rsid w:val="0053059B"/>
    <w:rsid w:val="00530739"/>
    <w:rsid w:val="00530E34"/>
    <w:rsid w:val="0053143D"/>
    <w:rsid w:val="0053159F"/>
    <w:rsid w:val="00532139"/>
    <w:rsid w:val="005326DF"/>
    <w:rsid w:val="005327D2"/>
    <w:rsid w:val="00532A7E"/>
    <w:rsid w:val="00532B90"/>
    <w:rsid w:val="0053300D"/>
    <w:rsid w:val="00533404"/>
    <w:rsid w:val="005335F8"/>
    <w:rsid w:val="00534215"/>
    <w:rsid w:val="005349C4"/>
    <w:rsid w:val="00534AF5"/>
    <w:rsid w:val="00534FF1"/>
    <w:rsid w:val="0053507F"/>
    <w:rsid w:val="005352F3"/>
    <w:rsid w:val="0053570F"/>
    <w:rsid w:val="005357A0"/>
    <w:rsid w:val="0053584E"/>
    <w:rsid w:val="0053595A"/>
    <w:rsid w:val="005359DA"/>
    <w:rsid w:val="00535C81"/>
    <w:rsid w:val="00535F0C"/>
    <w:rsid w:val="00535F8C"/>
    <w:rsid w:val="00536154"/>
    <w:rsid w:val="005362B1"/>
    <w:rsid w:val="0053760C"/>
    <w:rsid w:val="005376AD"/>
    <w:rsid w:val="00537C37"/>
    <w:rsid w:val="00537EBE"/>
    <w:rsid w:val="005407B7"/>
    <w:rsid w:val="00540CCD"/>
    <w:rsid w:val="00541113"/>
    <w:rsid w:val="005411A8"/>
    <w:rsid w:val="0054127E"/>
    <w:rsid w:val="005412AD"/>
    <w:rsid w:val="00541E20"/>
    <w:rsid w:val="00542593"/>
    <w:rsid w:val="005426AB"/>
    <w:rsid w:val="00542C90"/>
    <w:rsid w:val="00542CF8"/>
    <w:rsid w:val="0054325F"/>
    <w:rsid w:val="005434C8"/>
    <w:rsid w:val="005439D8"/>
    <w:rsid w:val="00544CA1"/>
    <w:rsid w:val="00544FA8"/>
    <w:rsid w:val="005452C3"/>
    <w:rsid w:val="0054549F"/>
    <w:rsid w:val="005459A1"/>
    <w:rsid w:val="00545A16"/>
    <w:rsid w:val="00545E78"/>
    <w:rsid w:val="0054611C"/>
    <w:rsid w:val="00546127"/>
    <w:rsid w:val="00546A17"/>
    <w:rsid w:val="00546BA0"/>
    <w:rsid w:val="00547119"/>
    <w:rsid w:val="0054747D"/>
    <w:rsid w:val="00547BF1"/>
    <w:rsid w:val="00547C2F"/>
    <w:rsid w:val="00550B62"/>
    <w:rsid w:val="00551C5A"/>
    <w:rsid w:val="00551D10"/>
    <w:rsid w:val="0055219F"/>
    <w:rsid w:val="00552387"/>
    <w:rsid w:val="005525DE"/>
    <w:rsid w:val="005526A2"/>
    <w:rsid w:val="00552B46"/>
    <w:rsid w:val="00552BDA"/>
    <w:rsid w:val="00552C8A"/>
    <w:rsid w:val="00552E72"/>
    <w:rsid w:val="005530BC"/>
    <w:rsid w:val="005542A4"/>
    <w:rsid w:val="00554927"/>
    <w:rsid w:val="00554EA8"/>
    <w:rsid w:val="00555065"/>
    <w:rsid w:val="00555AC5"/>
    <w:rsid w:val="00555EB7"/>
    <w:rsid w:val="00555F23"/>
    <w:rsid w:val="0055666B"/>
    <w:rsid w:val="0055670C"/>
    <w:rsid w:val="005569A2"/>
    <w:rsid w:val="00556AF9"/>
    <w:rsid w:val="00556BDD"/>
    <w:rsid w:val="005570BD"/>
    <w:rsid w:val="005571A3"/>
    <w:rsid w:val="0055773F"/>
    <w:rsid w:val="00557B04"/>
    <w:rsid w:val="00557F41"/>
    <w:rsid w:val="00561241"/>
    <w:rsid w:val="00561310"/>
    <w:rsid w:val="0056151D"/>
    <w:rsid w:val="00561679"/>
    <w:rsid w:val="0056168B"/>
    <w:rsid w:val="00562312"/>
    <w:rsid w:val="00562660"/>
    <w:rsid w:val="00562E32"/>
    <w:rsid w:val="00563271"/>
    <w:rsid w:val="00563A78"/>
    <w:rsid w:val="00563A9A"/>
    <w:rsid w:val="00563B2D"/>
    <w:rsid w:val="00564421"/>
    <w:rsid w:val="0056499B"/>
    <w:rsid w:val="005653BF"/>
    <w:rsid w:val="00565FC4"/>
    <w:rsid w:val="0056656C"/>
    <w:rsid w:val="005667DA"/>
    <w:rsid w:val="00566B84"/>
    <w:rsid w:val="00566D80"/>
    <w:rsid w:val="00567510"/>
    <w:rsid w:val="00567543"/>
    <w:rsid w:val="005678CB"/>
    <w:rsid w:val="00567B60"/>
    <w:rsid w:val="00570137"/>
    <w:rsid w:val="0057027B"/>
    <w:rsid w:val="00570566"/>
    <w:rsid w:val="00570A02"/>
    <w:rsid w:val="00570F02"/>
    <w:rsid w:val="005715C2"/>
    <w:rsid w:val="0057172A"/>
    <w:rsid w:val="005720E9"/>
    <w:rsid w:val="005721C6"/>
    <w:rsid w:val="005726C7"/>
    <w:rsid w:val="0057283B"/>
    <w:rsid w:val="00572AC9"/>
    <w:rsid w:val="00572C45"/>
    <w:rsid w:val="0057314D"/>
    <w:rsid w:val="00573157"/>
    <w:rsid w:val="00574243"/>
    <w:rsid w:val="00574A41"/>
    <w:rsid w:val="00574AAB"/>
    <w:rsid w:val="005755BC"/>
    <w:rsid w:val="00575C63"/>
    <w:rsid w:val="00576358"/>
    <w:rsid w:val="005764D6"/>
    <w:rsid w:val="00576584"/>
    <w:rsid w:val="005767CE"/>
    <w:rsid w:val="00576BDF"/>
    <w:rsid w:val="00576CC5"/>
    <w:rsid w:val="00576D5B"/>
    <w:rsid w:val="00577A49"/>
    <w:rsid w:val="00580E8C"/>
    <w:rsid w:val="00580F4D"/>
    <w:rsid w:val="00581240"/>
    <w:rsid w:val="0058144C"/>
    <w:rsid w:val="005817E1"/>
    <w:rsid w:val="00581FB1"/>
    <w:rsid w:val="00582A16"/>
    <w:rsid w:val="00582AEB"/>
    <w:rsid w:val="00582C47"/>
    <w:rsid w:val="0058327F"/>
    <w:rsid w:val="0058336D"/>
    <w:rsid w:val="00583E47"/>
    <w:rsid w:val="0058434C"/>
    <w:rsid w:val="0058466C"/>
    <w:rsid w:val="005848F2"/>
    <w:rsid w:val="00585045"/>
    <w:rsid w:val="00585537"/>
    <w:rsid w:val="005856A7"/>
    <w:rsid w:val="00585885"/>
    <w:rsid w:val="00585984"/>
    <w:rsid w:val="005859AA"/>
    <w:rsid w:val="00585D8A"/>
    <w:rsid w:val="00585E85"/>
    <w:rsid w:val="00585FD8"/>
    <w:rsid w:val="005863A0"/>
    <w:rsid w:val="0058643F"/>
    <w:rsid w:val="00586507"/>
    <w:rsid w:val="00586683"/>
    <w:rsid w:val="0058678F"/>
    <w:rsid w:val="005868D9"/>
    <w:rsid w:val="00586D8E"/>
    <w:rsid w:val="00586FDB"/>
    <w:rsid w:val="0058707A"/>
    <w:rsid w:val="0058719A"/>
    <w:rsid w:val="005871B2"/>
    <w:rsid w:val="0058765C"/>
    <w:rsid w:val="00590041"/>
    <w:rsid w:val="005908ED"/>
    <w:rsid w:val="00590DCB"/>
    <w:rsid w:val="00591158"/>
    <w:rsid w:val="00591E9E"/>
    <w:rsid w:val="005923D5"/>
    <w:rsid w:val="0059241A"/>
    <w:rsid w:val="00592A59"/>
    <w:rsid w:val="00592FBA"/>
    <w:rsid w:val="005934E9"/>
    <w:rsid w:val="00593637"/>
    <w:rsid w:val="0059383A"/>
    <w:rsid w:val="00593948"/>
    <w:rsid w:val="0059404B"/>
    <w:rsid w:val="005942B5"/>
    <w:rsid w:val="0059440B"/>
    <w:rsid w:val="0059451A"/>
    <w:rsid w:val="00594E42"/>
    <w:rsid w:val="005954CA"/>
    <w:rsid w:val="00595FE7"/>
    <w:rsid w:val="00596323"/>
    <w:rsid w:val="00596812"/>
    <w:rsid w:val="00596D0C"/>
    <w:rsid w:val="00596DA6"/>
    <w:rsid w:val="00596F6C"/>
    <w:rsid w:val="005970A8"/>
    <w:rsid w:val="00597347"/>
    <w:rsid w:val="00597999"/>
    <w:rsid w:val="005A0191"/>
    <w:rsid w:val="005A04DD"/>
    <w:rsid w:val="005A0D64"/>
    <w:rsid w:val="005A1049"/>
    <w:rsid w:val="005A1743"/>
    <w:rsid w:val="005A1A54"/>
    <w:rsid w:val="005A1DAF"/>
    <w:rsid w:val="005A2365"/>
    <w:rsid w:val="005A2719"/>
    <w:rsid w:val="005A286E"/>
    <w:rsid w:val="005A2B04"/>
    <w:rsid w:val="005A2F3B"/>
    <w:rsid w:val="005A3010"/>
    <w:rsid w:val="005A32EB"/>
    <w:rsid w:val="005A344A"/>
    <w:rsid w:val="005A3D95"/>
    <w:rsid w:val="005A41B8"/>
    <w:rsid w:val="005A422C"/>
    <w:rsid w:val="005A4276"/>
    <w:rsid w:val="005A44C0"/>
    <w:rsid w:val="005A578B"/>
    <w:rsid w:val="005A59FB"/>
    <w:rsid w:val="005A6900"/>
    <w:rsid w:val="005A6A36"/>
    <w:rsid w:val="005A6AEE"/>
    <w:rsid w:val="005A6EFB"/>
    <w:rsid w:val="005A7846"/>
    <w:rsid w:val="005B0AFF"/>
    <w:rsid w:val="005B1351"/>
    <w:rsid w:val="005B1711"/>
    <w:rsid w:val="005B1BBA"/>
    <w:rsid w:val="005B2E47"/>
    <w:rsid w:val="005B2FA3"/>
    <w:rsid w:val="005B37ED"/>
    <w:rsid w:val="005B3999"/>
    <w:rsid w:val="005B41B3"/>
    <w:rsid w:val="005B440D"/>
    <w:rsid w:val="005B48EE"/>
    <w:rsid w:val="005B4D09"/>
    <w:rsid w:val="005B4E4C"/>
    <w:rsid w:val="005B4E77"/>
    <w:rsid w:val="005B5245"/>
    <w:rsid w:val="005B5564"/>
    <w:rsid w:val="005B57B7"/>
    <w:rsid w:val="005B5AA3"/>
    <w:rsid w:val="005B5BEF"/>
    <w:rsid w:val="005B5F1D"/>
    <w:rsid w:val="005B647A"/>
    <w:rsid w:val="005B6FA9"/>
    <w:rsid w:val="005B6FDD"/>
    <w:rsid w:val="005B72ED"/>
    <w:rsid w:val="005B777D"/>
    <w:rsid w:val="005C02AB"/>
    <w:rsid w:val="005C09D3"/>
    <w:rsid w:val="005C13E9"/>
    <w:rsid w:val="005C20ED"/>
    <w:rsid w:val="005C288B"/>
    <w:rsid w:val="005C2AE2"/>
    <w:rsid w:val="005C2BA3"/>
    <w:rsid w:val="005C2DF2"/>
    <w:rsid w:val="005C37A3"/>
    <w:rsid w:val="005C4A1E"/>
    <w:rsid w:val="005C566B"/>
    <w:rsid w:val="005C5726"/>
    <w:rsid w:val="005C5AAC"/>
    <w:rsid w:val="005C5C52"/>
    <w:rsid w:val="005C6D0F"/>
    <w:rsid w:val="005C70A3"/>
    <w:rsid w:val="005C7639"/>
    <w:rsid w:val="005C764E"/>
    <w:rsid w:val="005C78F3"/>
    <w:rsid w:val="005C7B7D"/>
    <w:rsid w:val="005C7CA9"/>
    <w:rsid w:val="005D0594"/>
    <w:rsid w:val="005D1070"/>
    <w:rsid w:val="005D1488"/>
    <w:rsid w:val="005D14A4"/>
    <w:rsid w:val="005D1E2A"/>
    <w:rsid w:val="005D2520"/>
    <w:rsid w:val="005D27F6"/>
    <w:rsid w:val="005D2BFB"/>
    <w:rsid w:val="005D2D3F"/>
    <w:rsid w:val="005D3763"/>
    <w:rsid w:val="005D3F5E"/>
    <w:rsid w:val="005D40DA"/>
    <w:rsid w:val="005D4374"/>
    <w:rsid w:val="005D437E"/>
    <w:rsid w:val="005D47E4"/>
    <w:rsid w:val="005D4A67"/>
    <w:rsid w:val="005D4B21"/>
    <w:rsid w:val="005D626C"/>
    <w:rsid w:val="005D66F9"/>
    <w:rsid w:val="005D6984"/>
    <w:rsid w:val="005D6CBD"/>
    <w:rsid w:val="005E061F"/>
    <w:rsid w:val="005E0B1F"/>
    <w:rsid w:val="005E0C26"/>
    <w:rsid w:val="005E0D4E"/>
    <w:rsid w:val="005E1335"/>
    <w:rsid w:val="005E13C9"/>
    <w:rsid w:val="005E1BF1"/>
    <w:rsid w:val="005E23AB"/>
    <w:rsid w:val="005E257E"/>
    <w:rsid w:val="005E2851"/>
    <w:rsid w:val="005E29A9"/>
    <w:rsid w:val="005E2B4B"/>
    <w:rsid w:val="005E2C5E"/>
    <w:rsid w:val="005E3A03"/>
    <w:rsid w:val="005E3ACA"/>
    <w:rsid w:val="005E4131"/>
    <w:rsid w:val="005E42C2"/>
    <w:rsid w:val="005E42F9"/>
    <w:rsid w:val="005E514C"/>
    <w:rsid w:val="005E530A"/>
    <w:rsid w:val="005E55A1"/>
    <w:rsid w:val="005E590B"/>
    <w:rsid w:val="005E6125"/>
    <w:rsid w:val="005E7158"/>
    <w:rsid w:val="005E7225"/>
    <w:rsid w:val="005E731E"/>
    <w:rsid w:val="005E7516"/>
    <w:rsid w:val="005E78DD"/>
    <w:rsid w:val="005E79EF"/>
    <w:rsid w:val="005E7C00"/>
    <w:rsid w:val="005E7FB0"/>
    <w:rsid w:val="005F0BF6"/>
    <w:rsid w:val="005F0CB7"/>
    <w:rsid w:val="005F0CC8"/>
    <w:rsid w:val="005F162E"/>
    <w:rsid w:val="005F1AEF"/>
    <w:rsid w:val="005F1DF5"/>
    <w:rsid w:val="005F2646"/>
    <w:rsid w:val="005F2B1F"/>
    <w:rsid w:val="005F2F93"/>
    <w:rsid w:val="005F34CC"/>
    <w:rsid w:val="005F3627"/>
    <w:rsid w:val="005F364B"/>
    <w:rsid w:val="005F3696"/>
    <w:rsid w:val="005F36D9"/>
    <w:rsid w:val="005F39C0"/>
    <w:rsid w:val="005F3C24"/>
    <w:rsid w:val="005F41BB"/>
    <w:rsid w:val="005F44C4"/>
    <w:rsid w:val="005F468C"/>
    <w:rsid w:val="005F4762"/>
    <w:rsid w:val="005F47AF"/>
    <w:rsid w:val="005F4A87"/>
    <w:rsid w:val="005F5097"/>
    <w:rsid w:val="005F5118"/>
    <w:rsid w:val="005F5287"/>
    <w:rsid w:val="005F529D"/>
    <w:rsid w:val="005F56CA"/>
    <w:rsid w:val="005F577E"/>
    <w:rsid w:val="005F577F"/>
    <w:rsid w:val="005F5A6E"/>
    <w:rsid w:val="005F6C1B"/>
    <w:rsid w:val="005F7616"/>
    <w:rsid w:val="005F7C06"/>
    <w:rsid w:val="005F7DDC"/>
    <w:rsid w:val="00600822"/>
    <w:rsid w:val="00600B11"/>
    <w:rsid w:val="00600FBC"/>
    <w:rsid w:val="00600FEA"/>
    <w:rsid w:val="00601020"/>
    <w:rsid w:val="00601045"/>
    <w:rsid w:val="0060159E"/>
    <w:rsid w:val="006019F6"/>
    <w:rsid w:val="00601AB8"/>
    <w:rsid w:val="00601E6D"/>
    <w:rsid w:val="00601FB8"/>
    <w:rsid w:val="0060268A"/>
    <w:rsid w:val="00602818"/>
    <w:rsid w:val="00602D9D"/>
    <w:rsid w:val="00603329"/>
    <w:rsid w:val="006033E5"/>
    <w:rsid w:val="00603421"/>
    <w:rsid w:val="00603854"/>
    <w:rsid w:val="00603893"/>
    <w:rsid w:val="00603C60"/>
    <w:rsid w:val="00603D21"/>
    <w:rsid w:val="00604CF9"/>
    <w:rsid w:val="00604E3D"/>
    <w:rsid w:val="00604EDF"/>
    <w:rsid w:val="0060512F"/>
    <w:rsid w:val="00605616"/>
    <w:rsid w:val="00605806"/>
    <w:rsid w:val="00605839"/>
    <w:rsid w:val="00605EC1"/>
    <w:rsid w:val="00606067"/>
    <w:rsid w:val="00606495"/>
    <w:rsid w:val="006064B6"/>
    <w:rsid w:val="00606744"/>
    <w:rsid w:val="00606862"/>
    <w:rsid w:val="00606B59"/>
    <w:rsid w:val="00607298"/>
    <w:rsid w:val="00607D42"/>
    <w:rsid w:val="00611663"/>
    <w:rsid w:val="00611855"/>
    <w:rsid w:val="00611920"/>
    <w:rsid w:val="00611ED6"/>
    <w:rsid w:val="00612134"/>
    <w:rsid w:val="006123D4"/>
    <w:rsid w:val="00613331"/>
    <w:rsid w:val="00613EE8"/>
    <w:rsid w:val="006143E6"/>
    <w:rsid w:val="0061487F"/>
    <w:rsid w:val="00614995"/>
    <w:rsid w:val="00614D1E"/>
    <w:rsid w:val="00614EA8"/>
    <w:rsid w:val="0061502B"/>
    <w:rsid w:val="00615070"/>
    <w:rsid w:val="006152BB"/>
    <w:rsid w:val="00615776"/>
    <w:rsid w:val="00615A2E"/>
    <w:rsid w:val="00615FF8"/>
    <w:rsid w:val="0061637D"/>
    <w:rsid w:val="00616723"/>
    <w:rsid w:val="00616A36"/>
    <w:rsid w:val="00617CAD"/>
    <w:rsid w:val="00620DDA"/>
    <w:rsid w:val="0062145C"/>
    <w:rsid w:val="00621929"/>
    <w:rsid w:val="00621A5A"/>
    <w:rsid w:val="00621DF4"/>
    <w:rsid w:val="00621E2F"/>
    <w:rsid w:val="00621E73"/>
    <w:rsid w:val="00621F7F"/>
    <w:rsid w:val="006223D8"/>
    <w:rsid w:val="00622C48"/>
    <w:rsid w:val="00622E26"/>
    <w:rsid w:val="00622EE8"/>
    <w:rsid w:val="00622FDC"/>
    <w:rsid w:val="00623206"/>
    <w:rsid w:val="0062341A"/>
    <w:rsid w:val="00623692"/>
    <w:rsid w:val="0062392A"/>
    <w:rsid w:val="00623D8F"/>
    <w:rsid w:val="006241FA"/>
    <w:rsid w:val="00624517"/>
    <w:rsid w:val="0062453F"/>
    <w:rsid w:val="00624564"/>
    <w:rsid w:val="00625191"/>
    <w:rsid w:val="00625329"/>
    <w:rsid w:val="00625423"/>
    <w:rsid w:val="00625651"/>
    <w:rsid w:val="006257F6"/>
    <w:rsid w:val="00625B1A"/>
    <w:rsid w:val="00625E45"/>
    <w:rsid w:val="00626374"/>
    <w:rsid w:val="006266B7"/>
    <w:rsid w:val="00626C7C"/>
    <w:rsid w:val="00627085"/>
    <w:rsid w:val="006273BA"/>
    <w:rsid w:val="006273C5"/>
    <w:rsid w:val="006279F7"/>
    <w:rsid w:val="00627A35"/>
    <w:rsid w:val="00627BDF"/>
    <w:rsid w:val="00627E69"/>
    <w:rsid w:val="00627F3C"/>
    <w:rsid w:val="0063046D"/>
    <w:rsid w:val="00630D81"/>
    <w:rsid w:val="00631215"/>
    <w:rsid w:val="006314B3"/>
    <w:rsid w:val="00631701"/>
    <w:rsid w:val="0063170E"/>
    <w:rsid w:val="00631713"/>
    <w:rsid w:val="0063179A"/>
    <w:rsid w:val="00631CC0"/>
    <w:rsid w:val="00631F49"/>
    <w:rsid w:val="00632943"/>
    <w:rsid w:val="00632E08"/>
    <w:rsid w:val="0063347F"/>
    <w:rsid w:val="00633C60"/>
    <w:rsid w:val="00633D1A"/>
    <w:rsid w:val="00633E10"/>
    <w:rsid w:val="00634377"/>
    <w:rsid w:val="006343F9"/>
    <w:rsid w:val="006344BE"/>
    <w:rsid w:val="0063454E"/>
    <w:rsid w:val="00634BE8"/>
    <w:rsid w:val="00634DF7"/>
    <w:rsid w:val="006350FA"/>
    <w:rsid w:val="00635A53"/>
    <w:rsid w:val="00635C86"/>
    <w:rsid w:val="00635CC2"/>
    <w:rsid w:val="0063633D"/>
    <w:rsid w:val="006363E6"/>
    <w:rsid w:val="00637443"/>
    <w:rsid w:val="00637453"/>
    <w:rsid w:val="00637648"/>
    <w:rsid w:val="00637A52"/>
    <w:rsid w:val="00637A95"/>
    <w:rsid w:val="006400C4"/>
    <w:rsid w:val="006403C9"/>
    <w:rsid w:val="006406E5"/>
    <w:rsid w:val="00640962"/>
    <w:rsid w:val="00640A39"/>
    <w:rsid w:val="00640CFE"/>
    <w:rsid w:val="006411AF"/>
    <w:rsid w:val="006414BD"/>
    <w:rsid w:val="006415BF"/>
    <w:rsid w:val="00641CD5"/>
    <w:rsid w:val="006425C5"/>
    <w:rsid w:val="006429CA"/>
    <w:rsid w:val="00642C01"/>
    <w:rsid w:val="00642D06"/>
    <w:rsid w:val="00642F3D"/>
    <w:rsid w:val="006437A4"/>
    <w:rsid w:val="00643BDE"/>
    <w:rsid w:val="00643E1C"/>
    <w:rsid w:val="00643F06"/>
    <w:rsid w:val="0064412E"/>
    <w:rsid w:val="006443A3"/>
    <w:rsid w:val="0064486B"/>
    <w:rsid w:val="006449C3"/>
    <w:rsid w:val="00644B07"/>
    <w:rsid w:val="00644FC0"/>
    <w:rsid w:val="0064506E"/>
    <w:rsid w:val="00645777"/>
    <w:rsid w:val="006457EA"/>
    <w:rsid w:val="00645B27"/>
    <w:rsid w:val="00645C55"/>
    <w:rsid w:val="006460C6"/>
    <w:rsid w:val="00646135"/>
    <w:rsid w:val="00646353"/>
    <w:rsid w:val="006469DE"/>
    <w:rsid w:val="00647169"/>
    <w:rsid w:val="006479C1"/>
    <w:rsid w:val="00647BDE"/>
    <w:rsid w:val="00647F09"/>
    <w:rsid w:val="00647FD2"/>
    <w:rsid w:val="006507B0"/>
    <w:rsid w:val="00651740"/>
    <w:rsid w:val="0065246E"/>
    <w:rsid w:val="006524C8"/>
    <w:rsid w:val="00652B34"/>
    <w:rsid w:val="00653065"/>
    <w:rsid w:val="00653359"/>
    <w:rsid w:val="0065339D"/>
    <w:rsid w:val="00653902"/>
    <w:rsid w:val="00654347"/>
    <w:rsid w:val="0065470D"/>
    <w:rsid w:val="00654BA5"/>
    <w:rsid w:val="00654D27"/>
    <w:rsid w:val="00654DE5"/>
    <w:rsid w:val="006555E9"/>
    <w:rsid w:val="0065594D"/>
    <w:rsid w:val="00655B9B"/>
    <w:rsid w:val="00656045"/>
    <w:rsid w:val="006560FF"/>
    <w:rsid w:val="006562C7"/>
    <w:rsid w:val="0065659E"/>
    <w:rsid w:val="00656870"/>
    <w:rsid w:val="00656B6A"/>
    <w:rsid w:val="00656DCB"/>
    <w:rsid w:val="00656EFF"/>
    <w:rsid w:val="00656FC8"/>
    <w:rsid w:val="006571CC"/>
    <w:rsid w:val="0065794E"/>
    <w:rsid w:val="00657E6E"/>
    <w:rsid w:val="00660410"/>
    <w:rsid w:val="00660490"/>
    <w:rsid w:val="006605BB"/>
    <w:rsid w:val="00660B8C"/>
    <w:rsid w:val="00660BD2"/>
    <w:rsid w:val="00661745"/>
    <w:rsid w:val="00662431"/>
    <w:rsid w:val="006626CC"/>
    <w:rsid w:val="00662F8B"/>
    <w:rsid w:val="00663323"/>
    <w:rsid w:val="006633DE"/>
    <w:rsid w:val="0066379F"/>
    <w:rsid w:val="0066442E"/>
    <w:rsid w:val="00664F88"/>
    <w:rsid w:val="006658C8"/>
    <w:rsid w:val="00665FAE"/>
    <w:rsid w:val="00666DEE"/>
    <w:rsid w:val="00667ACB"/>
    <w:rsid w:val="00667DB0"/>
    <w:rsid w:val="006702E6"/>
    <w:rsid w:val="00670534"/>
    <w:rsid w:val="00670CDE"/>
    <w:rsid w:val="00671165"/>
    <w:rsid w:val="0067195B"/>
    <w:rsid w:val="00671CC5"/>
    <w:rsid w:val="00671DA0"/>
    <w:rsid w:val="0067238C"/>
    <w:rsid w:val="00672841"/>
    <w:rsid w:val="00672E4F"/>
    <w:rsid w:val="00672EFD"/>
    <w:rsid w:val="0067330F"/>
    <w:rsid w:val="0067339F"/>
    <w:rsid w:val="00673567"/>
    <w:rsid w:val="006735C7"/>
    <w:rsid w:val="00674531"/>
    <w:rsid w:val="006747A6"/>
    <w:rsid w:val="0067490C"/>
    <w:rsid w:val="00674A87"/>
    <w:rsid w:val="00674E92"/>
    <w:rsid w:val="0067504A"/>
    <w:rsid w:val="006754D8"/>
    <w:rsid w:val="00675706"/>
    <w:rsid w:val="006759C0"/>
    <w:rsid w:val="00675C3E"/>
    <w:rsid w:val="00675E53"/>
    <w:rsid w:val="00677480"/>
    <w:rsid w:val="006775F0"/>
    <w:rsid w:val="0068009D"/>
    <w:rsid w:val="006806DA"/>
    <w:rsid w:val="00680A61"/>
    <w:rsid w:val="00680D62"/>
    <w:rsid w:val="00680E1A"/>
    <w:rsid w:val="0068139A"/>
    <w:rsid w:val="00681E6A"/>
    <w:rsid w:val="006823D8"/>
    <w:rsid w:val="00682F7B"/>
    <w:rsid w:val="006831B6"/>
    <w:rsid w:val="006835B8"/>
    <w:rsid w:val="0068394A"/>
    <w:rsid w:val="0068485D"/>
    <w:rsid w:val="00684ACF"/>
    <w:rsid w:val="00684D35"/>
    <w:rsid w:val="00684DDC"/>
    <w:rsid w:val="00685111"/>
    <w:rsid w:val="0068523D"/>
    <w:rsid w:val="0068556D"/>
    <w:rsid w:val="0068609C"/>
    <w:rsid w:val="00686BE2"/>
    <w:rsid w:val="006875E5"/>
    <w:rsid w:val="006876F1"/>
    <w:rsid w:val="00687C58"/>
    <w:rsid w:val="00690744"/>
    <w:rsid w:val="00690CEF"/>
    <w:rsid w:val="00690E4B"/>
    <w:rsid w:val="006911B9"/>
    <w:rsid w:val="0069133F"/>
    <w:rsid w:val="00691A67"/>
    <w:rsid w:val="00691B14"/>
    <w:rsid w:val="00691F40"/>
    <w:rsid w:val="006920C8"/>
    <w:rsid w:val="00692142"/>
    <w:rsid w:val="006921CB"/>
    <w:rsid w:val="006922BB"/>
    <w:rsid w:val="00692685"/>
    <w:rsid w:val="00692AA9"/>
    <w:rsid w:val="00692D31"/>
    <w:rsid w:val="0069383E"/>
    <w:rsid w:val="0069383F"/>
    <w:rsid w:val="00694264"/>
    <w:rsid w:val="006943C7"/>
    <w:rsid w:val="0069463A"/>
    <w:rsid w:val="0069474B"/>
    <w:rsid w:val="0069482A"/>
    <w:rsid w:val="00694869"/>
    <w:rsid w:val="00694FDF"/>
    <w:rsid w:val="00694FFF"/>
    <w:rsid w:val="00695171"/>
    <w:rsid w:val="006955F0"/>
    <w:rsid w:val="006958A1"/>
    <w:rsid w:val="00696021"/>
    <w:rsid w:val="0069695C"/>
    <w:rsid w:val="00696CAD"/>
    <w:rsid w:val="006976D5"/>
    <w:rsid w:val="00697858"/>
    <w:rsid w:val="00697A36"/>
    <w:rsid w:val="00697BBF"/>
    <w:rsid w:val="00697BFB"/>
    <w:rsid w:val="006A00B0"/>
    <w:rsid w:val="006A0324"/>
    <w:rsid w:val="006A088F"/>
    <w:rsid w:val="006A13C6"/>
    <w:rsid w:val="006A1BE7"/>
    <w:rsid w:val="006A1DE4"/>
    <w:rsid w:val="006A1E65"/>
    <w:rsid w:val="006A2375"/>
    <w:rsid w:val="006A2475"/>
    <w:rsid w:val="006A3269"/>
    <w:rsid w:val="006A348D"/>
    <w:rsid w:val="006A3B3B"/>
    <w:rsid w:val="006A3F55"/>
    <w:rsid w:val="006A4077"/>
    <w:rsid w:val="006A4655"/>
    <w:rsid w:val="006A4D8B"/>
    <w:rsid w:val="006A4DAB"/>
    <w:rsid w:val="006A4E58"/>
    <w:rsid w:val="006A515A"/>
    <w:rsid w:val="006A58D7"/>
    <w:rsid w:val="006A5CF2"/>
    <w:rsid w:val="006A62EB"/>
    <w:rsid w:val="006A71D2"/>
    <w:rsid w:val="006B02F0"/>
    <w:rsid w:val="006B0799"/>
    <w:rsid w:val="006B07AE"/>
    <w:rsid w:val="006B0BCD"/>
    <w:rsid w:val="006B0DDC"/>
    <w:rsid w:val="006B12A0"/>
    <w:rsid w:val="006B1412"/>
    <w:rsid w:val="006B1831"/>
    <w:rsid w:val="006B1DE4"/>
    <w:rsid w:val="006B1F28"/>
    <w:rsid w:val="006B258A"/>
    <w:rsid w:val="006B292C"/>
    <w:rsid w:val="006B2BA9"/>
    <w:rsid w:val="006B388D"/>
    <w:rsid w:val="006B3D38"/>
    <w:rsid w:val="006B4383"/>
    <w:rsid w:val="006B4B1F"/>
    <w:rsid w:val="006B4D68"/>
    <w:rsid w:val="006B4F71"/>
    <w:rsid w:val="006B4FD9"/>
    <w:rsid w:val="006B52BB"/>
    <w:rsid w:val="006B5339"/>
    <w:rsid w:val="006B54ED"/>
    <w:rsid w:val="006B5F9B"/>
    <w:rsid w:val="006B62A4"/>
    <w:rsid w:val="006B6C0A"/>
    <w:rsid w:val="006B6D21"/>
    <w:rsid w:val="006B7350"/>
    <w:rsid w:val="006B7947"/>
    <w:rsid w:val="006B7BEA"/>
    <w:rsid w:val="006B7FB1"/>
    <w:rsid w:val="006C0333"/>
    <w:rsid w:val="006C04C3"/>
    <w:rsid w:val="006C07AB"/>
    <w:rsid w:val="006C0A4E"/>
    <w:rsid w:val="006C0C15"/>
    <w:rsid w:val="006C0D39"/>
    <w:rsid w:val="006C0E46"/>
    <w:rsid w:val="006C1347"/>
    <w:rsid w:val="006C1565"/>
    <w:rsid w:val="006C1AEB"/>
    <w:rsid w:val="006C1B73"/>
    <w:rsid w:val="006C27FB"/>
    <w:rsid w:val="006C2B28"/>
    <w:rsid w:val="006C2BD4"/>
    <w:rsid w:val="006C39C6"/>
    <w:rsid w:val="006C39F2"/>
    <w:rsid w:val="006C3B22"/>
    <w:rsid w:val="006C3B99"/>
    <w:rsid w:val="006C3DAD"/>
    <w:rsid w:val="006C437F"/>
    <w:rsid w:val="006C48D1"/>
    <w:rsid w:val="006C49DB"/>
    <w:rsid w:val="006C49F5"/>
    <w:rsid w:val="006C51BB"/>
    <w:rsid w:val="006C5359"/>
    <w:rsid w:val="006C611C"/>
    <w:rsid w:val="006C61EB"/>
    <w:rsid w:val="006C62AB"/>
    <w:rsid w:val="006C6C4C"/>
    <w:rsid w:val="006C710F"/>
    <w:rsid w:val="006C716D"/>
    <w:rsid w:val="006C7672"/>
    <w:rsid w:val="006C77A3"/>
    <w:rsid w:val="006C791E"/>
    <w:rsid w:val="006C7C22"/>
    <w:rsid w:val="006C7DB5"/>
    <w:rsid w:val="006D00E9"/>
    <w:rsid w:val="006D0F3A"/>
    <w:rsid w:val="006D1314"/>
    <w:rsid w:val="006D14FA"/>
    <w:rsid w:val="006D1626"/>
    <w:rsid w:val="006D3C88"/>
    <w:rsid w:val="006D3FDA"/>
    <w:rsid w:val="006D3FF4"/>
    <w:rsid w:val="006D425E"/>
    <w:rsid w:val="006D43DD"/>
    <w:rsid w:val="006D4C54"/>
    <w:rsid w:val="006D4CFE"/>
    <w:rsid w:val="006D4DCD"/>
    <w:rsid w:val="006D4FC7"/>
    <w:rsid w:val="006D58AE"/>
    <w:rsid w:val="006D59CB"/>
    <w:rsid w:val="006D5B29"/>
    <w:rsid w:val="006D5F29"/>
    <w:rsid w:val="006D7132"/>
    <w:rsid w:val="006D7662"/>
    <w:rsid w:val="006D7947"/>
    <w:rsid w:val="006D7A68"/>
    <w:rsid w:val="006D7C6C"/>
    <w:rsid w:val="006E01C6"/>
    <w:rsid w:val="006E07D0"/>
    <w:rsid w:val="006E0803"/>
    <w:rsid w:val="006E0C90"/>
    <w:rsid w:val="006E0CA2"/>
    <w:rsid w:val="006E144F"/>
    <w:rsid w:val="006E179E"/>
    <w:rsid w:val="006E197A"/>
    <w:rsid w:val="006E1AD9"/>
    <w:rsid w:val="006E1BC6"/>
    <w:rsid w:val="006E1D7A"/>
    <w:rsid w:val="006E1E22"/>
    <w:rsid w:val="006E20AB"/>
    <w:rsid w:val="006E247C"/>
    <w:rsid w:val="006E29BF"/>
    <w:rsid w:val="006E2B0A"/>
    <w:rsid w:val="006E30C8"/>
    <w:rsid w:val="006E3185"/>
    <w:rsid w:val="006E31EB"/>
    <w:rsid w:val="006E377B"/>
    <w:rsid w:val="006E3BE1"/>
    <w:rsid w:val="006E3CD1"/>
    <w:rsid w:val="006E3EEB"/>
    <w:rsid w:val="006E4444"/>
    <w:rsid w:val="006E4482"/>
    <w:rsid w:val="006E5899"/>
    <w:rsid w:val="006E5B87"/>
    <w:rsid w:val="006E5BC4"/>
    <w:rsid w:val="006E5D3E"/>
    <w:rsid w:val="006E6CA3"/>
    <w:rsid w:val="006E6CAF"/>
    <w:rsid w:val="006E7279"/>
    <w:rsid w:val="006E72D7"/>
    <w:rsid w:val="006E7353"/>
    <w:rsid w:val="006E73E9"/>
    <w:rsid w:val="006E75CD"/>
    <w:rsid w:val="006E76D0"/>
    <w:rsid w:val="006E7888"/>
    <w:rsid w:val="006E7AF4"/>
    <w:rsid w:val="006F0026"/>
    <w:rsid w:val="006F01F5"/>
    <w:rsid w:val="006F079F"/>
    <w:rsid w:val="006F081F"/>
    <w:rsid w:val="006F0943"/>
    <w:rsid w:val="006F0D1D"/>
    <w:rsid w:val="006F140F"/>
    <w:rsid w:val="006F1587"/>
    <w:rsid w:val="006F15C3"/>
    <w:rsid w:val="006F16A1"/>
    <w:rsid w:val="006F17EF"/>
    <w:rsid w:val="006F1A8C"/>
    <w:rsid w:val="006F1AD1"/>
    <w:rsid w:val="006F245E"/>
    <w:rsid w:val="006F25BF"/>
    <w:rsid w:val="006F2784"/>
    <w:rsid w:val="006F2C2D"/>
    <w:rsid w:val="006F2E58"/>
    <w:rsid w:val="006F318B"/>
    <w:rsid w:val="006F32AB"/>
    <w:rsid w:val="006F335A"/>
    <w:rsid w:val="006F33A0"/>
    <w:rsid w:val="006F34C1"/>
    <w:rsid w:val="006F3651"/>
    <w:rsid w:val="006F3AEA"/>
    <w:rsid w:val="006F3D2F"/>
    <w:rsid w:val="006F433D"/>
    <w:rsid w:val="006F4594"/>
    <w:rsid w:val="006F46EF"/>
    <w:rsid w:val="006F472B"/>
    <w:rsid w:val="006F4FE6"/>
    <w:rsid w:val="006F59C6"/>
    <w:rsid w:val="006F5D17"/>
    <w:rsid w:val="006F5EC8"/>
    <w:rsid w:val="006F68EC"/>
    <w:rsid w:val="006F6DD4"/>
    <w:rsid w:val="006F6F1C"/>
    <w:rsid w:val="006F721A"/>
    <w:rsid w:val="00700652"/>
    <w:rsid w:val="007009DC"/>
    <w:rsid w:val="00700D40"/>
    <w:rsid w:val="00700FFA"/>
    <w:rsid w:val="0070107B"/>
    <w:rsid w:val="00701211"/>
    <w:rsid w:val="0070133D"/>
    <w:rsid w:val="007016F7"/>
    <w:rsid w:val="007022CC"/>
    <w:rsid w:val="00702355"/>
    <w:rsid w:val="00702B8B"/>
    <w:rsid w:val="00702C6F"/>
    <w:rsid w:val="00703477"/>
    <w:rsid w:val="00703521"/>
    <w:rsid w:val="00703750"/>
    <w:rsid w:val="00703865"/>
    <w:rsid w:val="00703BA4"/>
    <w:rsid w:val="00703BE7"/>
    <w:rsid w:val="0070433C"/>
    <w:rsid w:val="007054C5"/>
    <w:rsid w:val="00705A15"/>
    <w:rsid w:val="00705CAC"/>
    <w:rsid w:val="00706B9A"/>
    <w:rsid w:val="00706BB8"/>
    <w:rsid w:val="00707292"/>
    <w:rsid w:val="00707855"/>
    <w:rsid w:val="00707AF7"/>
    <w:rsid w:val="00707F41"/>
    <w:rsid w:val="007100C0"/>
    <w:rsid w:val="007104CA"/>
    <w:rsid w:val="00710537"/>
    <w:rsid w:val="0071057B"/>
    <w:rsid w:val="00711780"/>
    <w:rsid w:val="007118B4"/>
    <w:rsid w:val="00711983"/>
    <w:rsid w:val="00711AC8"/>
    <w:rsid w:val="00712EDD"/>
    <w:rsid w:val="007130E8"/>
    <w:rsid w:val="00713450"/>
    <w:rsid w:val="00713C20"/>
    <w:rsid w:val="00714071"/>
    <w:rsid w:val="00714D51"/>
    <w:rsid w:val="007156E3"/>
    <w:rsid w:val="007159C3"/>
    <w:rsid w:val="00716150"/>
    <w:rsid w:val="007164E0"/>
    <w:rsid w:val="00716617"/>
    <w:rsid w:val="00716F22"/>
    <w:rsid w:val="0071793D"/>
    <w:rsid w:val="007179BB"/>
    <w:rsid w:val="00717A20"/>
    <w:rsid w:val="00717BC2"/>
    <w:rsid w:val="00717D9F"/>
    <w:rsid w:val="00720ECA"/>
    <w:rsid w:val="007210D1"/>
    <w:rsid w:val="0072177D"/>
    <w:rsid w:val="00721B1C"/>
    <w:rsid w:val="00721BC9"/>
    <w:rsid w:val="0072208C"/>
    <w:rsid w:val="0072216A"/>
    <w:rsid w:val="00722306"/>
    <w:rsid w:val="00722464"/>
    <w:rsid w:val="00722B83"/>
    <w:rsid w:val="00723A54"/>
    <w:rsid w:val="00723A94"/>
    <w:rsid w:val="00723B9D"/>
    <w:rsid w:val="00723D7D"/>
    <w:rsid w:val="00723E35"/>
    <w:rsid w:val="00723E87"/>
    <w:rsid w:val="00724280"/>
    <w:rsid w:val="007242BA"/>
    <w:rsid w:val="007243D9"/>
    <w:rsid w:val="00724989"/>
    <w:rsid w:val="00724C95"/>
    <w:rsid w:val="00724DCA"/>
    <w:rsid w:val="007250C4"/>
    <w:rsid w:val="007252DB"/>
    <w:rsid w:val="007254DA"/>
    <w:rsid w:val="00725AF5"/>
    <w:rsid w:val="00725C74"/>
    <w:rsid w:val="007265DB"/>
    <w:rsid w:val="0072699E"/>
    <w:rsid w:val="00726E30"/>
    <w:rsid w:val="00727467"/>
    <w:rsid w:val="0072769C"/>
    <w:rsid w:val="00727700"/>
    <w:rsid w:val="00727B1B"/>
    <w:rsid w:val="00727B55"/>
    <w:rsid w:val="00730267"/>
    <w:rsid w:val="0073075C"/>
    <w:rsid w:val="0073087D"/>
    <w:rsid w:val="00730B3C"/>
    <w:rsid w:val="00730C2A"/>
    <w:rsid w:val="00730EF2"/>
    <w:rsid w:val="007328A6"/>
    <w:rsid w:val="0073325B"/>
    <w:rsid w:val="0073344C"/>
    <w:rsid w:val="00733484"/>
    <w:rsid w:val="00733541"/>
    <w:rsid w:val="0073378F"/>
    <w:rsid w:val="0073388C"/>
    <w:rsid w:val="00733EA1"/>
    <w:rsid w:val="0073448F"/>
    <w:rsid w:val="007346EF"/>
    <w:rsid w:val="00734E50"/>
    <w:rsid w:val="00734FA2"/>
    <w:rsid w:val="0073542A"/>
    <w:rsid w:val="00735AF9"/>
    <w:rsid w:val="00736169"/>
    <w:rsid w:val="0073665E"/>
    <w:rsid w:val="007369F7"/>
    <w:rsid w:val="00736AD8"/>
    <w:rsid w:val="00737647"/>
    <w:rsid w:val="00737AE0"/>
    <w:rsid w:val="0074002B"/>
    <w:rsid w:val="00740559"/>
    <w:rsid w:val="0074057E"/>
    <w:rsid w:val="0074065E"/>
    <w:rsid w:val="00740D09"/>
    <w:rsid w:val="00740D47"/>
    <w:rsid w:val="00741948"/>
    <w:rsid w:val="00741C10"/>
    <w:rsid w:val="00741C67"/>
    <w:rsid w:val="00741E28"/>
    <w:rsid w:val="00742470"/>
    <w:rsid w:val="007424B1"/>
    <w:rsid w:val="00742C99"/>
    <w:rsid w:val="00743067"/>
    <w:rsid w:val="0074394E"/>
    <w:rsid w:val="00743EAF"/>
    <w:rsid w:val="00744140"/>
    <w:rsid w:val="00744297"/>
    <w:rsid w:val="00744C70"/>
    <w:rsid w:val="00745094"/>
    <w:rsid w:val="00745165"/>
    <w:rsid w:val="00745414"/>
    <w:rsid w:val="00745789"/>
    <w:rsid w:val="007457BC"/>
    <w:rsid w:val="00745F8C"/>
    <w:rsid w:val="00746094"/>
    <w:rsid w:val="00746097"/>
    <w:rsid w:val="007465C4"/>
    <w:rsid w:val="007469B6"/>
    <w:rsid w:val="00746BE5"/>
    <w:rsid w:val="00747081"/>
    <w:rsid w:val="007471A4"/>
    <w:rsid w:val="00747437"/>
    <w:rsid w:val="007478A9"/>
    <w:rsid w:val="0075037F"/>
    <w:rsid w:val="0075038C"/>
    <w:rsid w:val="007504E9"/>
    <w:rsid w:val="0075152A"/>
    <w:rsid w:val="007518C6"/>
    <w:rsid w:val="00751A4B"/>
    <w:rsid w:val="007527CF"/>
    <w:rsid w:val="00752CAD"/>
    <w:rsid w:val="0075376A"/>
    <w:rsid w:val="00753863"/>
    <w:rsid w:val="007551CF"/>
    <w:rsid w:val="00755268"/>
    <w:rsid w:val="00755633"/>
    <w:rsid w:val="00755864"/>
    <w:rsid w:val="007559B3"/>
    <w:rsid w:val="00755FA7"/>
    <w:rsid w:val="00756F96"/>
    <w:rsid w:val="00757282"/>
    <w:rsid w:val="0075776A"/>
    <w:rsid w:val="00757D1C"/>
    <w:rsid w:val="00760448"/>
    <w:rsid w:val="007607B9"/>
    <w:rsid w:val="00760E7F"/>
    <w:rsid w:val="00760EF7"/>
    <w:rsid w:val="00761359"/>
    <w:rsid w:val="00761374"/>
    <w:rsid w:val="00761FBA"/>
    <w:rsid w:val="007621CB"/>
    <w:rsid w:val="00763025"/>
    <w:rsid w:val="007630AD"/>
    <w:rsid w:val="007630BC"/>
    <w:rsid w:val="00763223"/>
    <w:rsid w:val="00763AC7"/>
    <w:rsid w:val="00763D1B"/>
    <w:rsid w:val="00763D5E"/>
    <w:rsid w:val="007643F7"/>
    <w:rsid w:val="007648E5"/>
    <w:rsid w:val="00764D07"/>
    <w:rsid w:val="0076527F"/>
    <w:rsid w:val="007655B1"/>
    <w:rsid w:val="00765B45"/>
    <w:rsid w:val="00765BB6"/>
    <w:rsid w:val="00766A5D"/>
    <w:rsid w:val="00766C1A"/>
    <w:rsid w:val="007701F3"/>
    <w:rsid w:val="00770393"/>
    <w:rsid w:val="0077042E"/>
    <w:rsid w:val="00770E43"/>
    <w:rsid w:val="007711DD"/>
    <w:rsid w:val="007715EA"/>
    <w:rsid w:val="007722DD"/>
    <w:rsid w:val="00772D8D"/>
    <w:rsid w:val="00773341"/>
    <w:rsid w:val="00773892"/>
    <w:rsid w:val="00773AD9"/>
    <w:rsid w:val="00773EC2"/>
    <w:rsid w:val="00773EDC"/>
    <w:rsid w:val="00773F8C"/>
    <w:rsid w:val="007740B0"/>
    <w:rsid w:val="0077442D"/>
    <w:rsid w:val="00775D86"/>
    <w:rsid w:val="00775F96"/>
    <w:rsid w:val="00776439"/>
    <w:rsid w:val="007768B8"/>
    <w:rsid w:val="00776F35"/>
    <w:rsid w:val="00777609"/>
    <w:rsid w:val="00777AFE"/>
    <w:rsid w:val="00777D9F"/>
    <w:rsid w:val="007804FF"/>
    <w:rsid w:val="00780824"/>
    <w:rsid w:val="00780A89"/>
    <w:rsid w:val="00781196"/>
    <w:rsid w:val="0078157F"/>
    <w:rsid w:val="00781725"/>
    <w:rsid w:val="007817ED"/>
    <w:rsid w:val="00781B41"/>
    <w:rsid w:val="00781EDA"/>
    <w:rsid w:val="00781F60"/>
    <w:rsid w:val="00781FF2"/>
    <w:rsid w:val="007829DF"/>
    <w:rsid w:val="00782A05"/>
    <w:rsid w:val="00782B7C"/>
    <w:rsid w:val="00782E0E"/>
    <w:rsid w:val="00783740"/>
    <w:rsid w:val="00783C7D"/>
    <w:rsid w:val="0078468D"/>
    <w:rsid w:val="007846A2"/>
    <w:rsid w:val="00785A23"/>
    <w:rsid w:val="00785A86"/>
    <w:rsid w:val="00785AA6"/>
    <w:rsid w:val="0078632C"/>
    <w:rsid w:val="007863D5"/>
    <w:rsid w:val="00786ABC"/>
    <w:rsid w:val="00787847"/>
    <w:rsid w:val="007878AB"/>
    <w:rsid w:val="00787C04"/>
    <w:rsid w:val="00787E43"/>
    <w:rsid w:val="007900C9"/>
    <w:rsid w:val="007906C1"/>
    <w:rsid w:val="007908F4"/>
    <w:rsid w:val="0079114A"/>
    <w:rsid w:val="00791182"/>
    <w:rsid w:val="007919FB"/>
    <w:rsid w:val="00791C13"/>
    <w:rsid w:val="00791F44"/>
    <w:rsid w:val="007920E6"/>
    <w:rsid w:val="00792172"/>
    <w:rsid w:val="007923F6"/>
    <w:rsid w:val="007926B2"/>
    <w:rsid w:val="00792987"/>
    <w:rsid w:val="007929A1"/>
    <w:rsid w:val="00793C11"/>
    <w:rsid w:val="00793D49"/>
    <w:rsid w:val="00793E18"/>
    <w:rsid w:val="0079452F"/>
    <w:rsid w:val="00794FBE"/>
    <w:rsid w:val="00795001"/>
    <w:rsid w:val="0079539B"/>
    <w:rsid w:val="00795D60"/>
    <w:rsid w:val="00796FE8"/>
    <w:rsid w:val="007973B7"/>
    <w:rsid w:val="0079761C"/>
    <w:rsid w:val="00797675"/>
    <w:rsid w:val="00797F24"/>
    <w:rsid w:val="007A00E2"/>
    <w:rsid w:val="007A0A77"/>
    <w:rsid w:val="007A0F26"/>
    <w:rsid w:val="007A1C2E"/>
    <w:rsid w:val="007A1D27"/>
    <w:rsid w:val="007A1DA3"/>
    <w:rsid w:val="007A23E9"/>
    <w:rsid w:val="007A26F9"/>
    <w:rsid w:val="007A2A26"/>
    <w:rsid w:val="007A2B85"/>
    <w:rsid w:val="007A2BAC"/>
    <w:rsid w:val="007A2FAD"/>
    <w:rsid w:val="007A4009"/>
    <w:rsid w:val="007A41BC"/>
    <w:rsid w:val="007A41F6"/>
    <w:rsid w:val="007A443F"/>
    <w:rsid w:val="007A44CC"/>
    <w:rsid w:val="007A45AF"/>
    <w:rsid w:val="007A4654"/>
    <w:rsid w:val="007A4B31"/>
    <w:rsid w:val="007A507D"/>
    <w:rsid w:val="007A523F"/>
    <w:rsid w:val="007A5466"/>
    <w:rsid w:val="007A5480"/>
    <w:rsid w:val="007A54DB"/>
    <w:rsid w:val="007A61BD"/>
    <w:rsid w:val="007A6778"/>
    <w:rsid w:val="007A67F8"/>
    <w:rsid w:val="007A7152"/>
    <w:rsid w:val="007A71A4"/>
    <w:rsid w:val="007A73A8"/>
    <w:rsid w:val="007A797B"/>
    <w:rsid w:val="007A7D08"/>
    <w:rsid w:val="007A7DC4"/>
    <w:rsid w:val="007B007E"/>
    <w:rsid w:val="007B02BD"/>
    <w:rsid w:val="007B0C8B"/>
    <w:rsid w:val="007B0F76"/>
    <w:rsid w:val="007B1081"/>
    <w:rsid w:val="007B13F9"/>
    <w:rsid w:val="007B1768"/>
    <w:rsid w:val="007B1A27"/>
    <w:rsid w:val="007B3362"/>
    <w:rsid w:val="007B3797"/>
    <w:rsid w:val="007B387E"/>
    <w:rsid w:val="007B3BE3"/>
    <w:rsid w:val="007B40D9"/>
    <w:rsid w:val="007B41AF"/>
    <w:rsid w:val="007B4483"/>
    <w:rsid w:val="007B469E"/>
    <w:rsid w:val="007B4C8B"/>
    <w:rsid w:val="007B4F7A"/>
    <w:rsid w:val="007B5002"/>
    <w:rsid w:val="007B5237"/>
    <w:rsid w:val="007B5491"/>
    <w:rsid w:val="007B5D1F"/>
    <w:rsid w:val="007B6137"/>
    <w:rsid w:val="007B6138"/>
    <w:rsid w:val="007B6174"/>
    <w:rsid w:val="007B63F8"/>
    <w:rsid w:val="007B6D4E"/>
    <w:rsid w:val="007B6E2D"/>
    <w:rsid w:val="007B7CA8"/>
    <w:rsid w:val="007C01F0"/>
    <w:rsid w:val="007C055B"/>
    <w:rsid w:val="007C0734"/>
    <w:rsid w:val="007C0B24"/>
    <w:rsid w:val="007C0C5B"/>
    <w:rsid w:val="007C173C"/>
    <w:rsid w:val="007C1B5B"/>
    <w:rsid w:val="007C1D03"/>
    <w:rsid w:val="007C1D2E"/>
    <w:rsid w:val="007C1DE9"/>
    <w:rsid w:val="007C2117"/>
    <w:rsid w:val="007C276D"/>
    <w:rsid w:val="007C29BA"/>
    <w:rsid w:val="007C2EF0"/>
    <w:rsid w:val="007C31D5"/>
    <w:rsid w:val="007C338C"/>
    <w:rsid w:val="007C33F6"/>
    <w:rsid w:val="007C40CE"/>
    <w:rsid w:val="007C4D25"/>
    <w:rsid w:val="007C4F76"/>
    <w:rsid w:val="007C603B"/>
    <w:rsid w:val="007C607D"/>
    <w:rsid w:val="007C78C8"/>
    <w:rsid w:val="007C7EE1"/>
    <w:rsid w:val="007D068B"/>
    <w:rsid w:val="007D15A8"/>
    <w:rsid w:val="007D25E3"/>
    <w:rsid w:val="007D2ABE"/>
    <w:rsid w:val="007D2BC7"/>
    <w:rsid w:val="007D2E73"/>
    <w:rsid w:val="007D34F0"/>
    <w:rsid w:val="007D415E"/>
    <w:rsid w:val="007D42FE"/>
    <w:rsid w:val="007D4643"/>
    <w:rsid w:val="007D46BA"/>
    <w:rsid w:val="007D49C2"/>
    <w:rsid w:val="007D4D9D"/>
    <w:rsid w:val="007D4F84"/>
    <w:rsid w:val="007D5533"/>
    <w:rsid w:val="007D56A3"/>
    <w:rsid w:val="007D575F"/>
    <w:rsid w:val="007D5B71"/>
    <w:rsid w:val="007D5E1F"/>
    <w:rsid w:val="007D63FC"/>
    <w:rsid w:val="007D6454"/>
    <w:rsid w:val="007D6971"/>
    <w:rsid w:val="007D6E37"/>
    <w:rsid w:val="007D7575"/>
    <w:rsid w:val="007D7CB0"/>
    <w:rsid w:val="007D7EDB"/>
    <w:rsid w:val="007E02C9"/>
    <w:rsid w:val="007E074F"/>
    <w:rsid w:val="007E0E09"/>
    <w:rsid w:val="007E0E63"/>
    <w:rsid w:val="007E0ECE"/>
    <w:rsid w:val="007E18C7"/>
    <w:rsid w:val="007E190A"/>
    <w:rsid w:val="007E1A65"/>
    <w:rsid w:val="007E1BD5"/>
    <w:rsid w:val="007E20D0"/>
    <w:rsid w:val="007E2205"/>
    <w:rsid w:val="007E2410"/>
    <w:rsid w:val="007E25DF"/>
    <w:rsid w:val="007E2F57"/>
    <w:rsid w:val="007E3E63"/>
    <w:rsid w:val="007E467E"/>
    <w:rsid w:val="007E4C7D"/>
    <w:rsid w:val="007E4DBA"/>
    <w:rsid w:val="007E55A7"/>
    <w:rsid w:val="007E5C21"/>
    <w:rsid w:val="007E62C4"/>
    <w:rsid w:val="007E64F4"/>
    <w:rsid w:val="007E6695"/>
    <w:rsid w:val="007E66C9"/>
    <w:rsid w:val="007E6C5D"/>
    <w:rsid w:val="007E75D7"/>
    <w:rsid w:val="007E7EDC"/>
    <w:rsid w:val="007F030E"/>
    <w:rsid w:val="007F0394"/>
    <w:rsid w:val="007F0B7E"/>
    <w:rsid w:val="007F145B"/>
    <w:rsid w:val="007F14A8"/>
    <w:rsid w:val="007F14B2"/>
    <w:rsid w:val="007F2563"/>
    <w:rsid w:val="007F2605"/>
    <w:rsid w:val="007F266D"/>
    <w:rsid w:val="007F2A76"/>
    <w:rsid w:val="007F2E1B"/>
    <w:rsid w:val="007F2E72"/>
    <w:rsid w:val="007F3253"/>
    <w:rsid w:val="007F32BE"/>
    <w:rsid w:val="007F3738"/>
    <w:rsid w:val="007F4344"/>
    <w:rsid w:val="007F4895"/>
    <w:rsid w:val="007F4976"/>
    <w:rsid w:val="007F54AD"/>
    <w:rsid w:val="007F54F5"/>
    <w:rsid w:val="007F5785"/>
    <w:rsid w:val="007F622C"/>
    <w:rsid w:val="007F669A"/>
    <w:rsid w:val="007F672C"/>
    <w:rsid w:val="007F67D6"/>
    <w:rsid w:val="007F698C"/>
    <w:rsid w:val="007F6C7F"/>
    <w:rsid w:val="007F6E14"/>
    <w:rsid w:val="007F6EF0"/>
    <w:rsid w:val="007F71F6"/>
    <w:rsid w:val="007F736A"/>
    <w:rsid w:val="007F78CC"/>
    <w:rsid w:val="007F7A7D"/>
    <w:rsid w:val="00800385"/>
    <w:rsid w:val="00800A68"/>
    <w:rsid w:val="00801100"/>
    <w:rsid w:val="008013AE"/>
    <w:rsid w:val="008018B6"/>
    <w:rsid w:val="00801A4E"/>
    <w:rsid w:val="00801ADB"/>
    <w:rsid w:val="00801C9F"/>
    <w:rsid w:val="00802A7D"/>
    <w:rsid w:val="00803057"/>
    <w:rsid w:val="00803B58"/>
    <w:rsid w:val="00803EF0"/>
    <w:rsid w:val="00803F80"/>
    <w:rsid w:val="00804454"/>
    <w:rsid w:val="00804755"/>
    <w:rsid w:val="00804B5B"/>
    <w:rsid w:val="00805524"/>
    <w:rsid w:val="00805A2B"/>
    <w:rsid w:val="00805AC1"/>
    <w:rsid w:val="00805DDE"/>
    <w:rsid w:val="00806721"/>
    <w:rsid w:val="0080681D"/>
    <w:rsid w:val="00806B88"/>
    <w:rsid w:val="00806EFE"/>
    <w:rsid w:val="008076CA"/>
    <w:rsid w:val="00807C54"/>
    <w:rsid w:val="00810198"/>
    <w:rsid w:val="00810497"/>
    <w:rsid w:val="00810B5D"/>
    <w:rsid w:val="00811006"/>
    <w:rsid w:val="008116A8"/>
    <w:rsid w:val="008116AE"/>
    <w:rsid w:val="0081185A"/>
    <w:rsid w:val="0081196E"/>
    <w:rsid w:val="008119C3"/>
    <w:rsid w:val="00811A6F"/>
    <w:rsid w:val="00811CAC"/>
    <w:rsid w:val="00811D3F"/>
    <w:rsid w:val="008123FE"/>
    <w:rsid w:val="0081245A"/>
    <w:rsid w:val="00812492"/>
    <w:rsid w:val="00813611"/>
    <w:rsid w:val="00813999"/>
    <w:rsid w:val="00813D4F"/>
    <w:rsid w:val="00813F09"/>
    <w:rsid w:val="00813F0E"/>
    <w:rsid w:val="00814019"/>
    <w:rsid w:val="00814230"/>
    <w:rsid w:val="008143E6"/>
    <w:rsid w:val="00814F06"/>
    <w:rsid w:val="00815178"/>
    <w:rsid w:val="008151E9"/>
    <w:rsid w:val="008152BF"/>
    <w:rsid w:val="008152E3"/>
    <w:rsid w:val="00815C79"/>
    <w:rsid w:val="00816B31"/>
    <w:rsid w:val="008173A7"/>
    <w:rsid w:val="008175EF"/>
    <w:rsid w:val="008177E9"/>
    <w:rsid w:val="00817AAE"/>
    <w:rsid w:val="00817D03"/>
    <w:rsid w:val="00817F97"/>
    <w:rsid w:val="00820B69"/>
    <w:rsid w:val="00820CFD"/>
    <w:rsid w:val="008212FE"/>
    <w:rsid w:val="0082241E"/>
    <w:rsid w:val="00822724"/>
    <w:rsid w:val="00823AF5"/>
    <w:rsid w:val="00823ECD"/>
    <w:rsid w:val="00824150"/>
    <w:rsid w:val="00824302"/>
    <w:rsid w:val="00824319"/>
    <w:rsid w:val="00824838"/>
    <w:rsid w:val="00824F94"/>
    <w:rsid w:val="00825421"/>
    <w:rsid w:val="008255A6"/>
    <w:rsid w:val="008257BB"/>
    <w:rsid w:val="00825AED"/>
    <w:rsid w:val="00825C5A"/>
    <w:rsid w:val="00825CCC"/>
    <w:rsid w:val="008260F5"/>
    <w:rsid w:val="00826ACF"/>
    <w:rsid w:val="00827163"/>
    <w:rsid w:val="008273BD"/>
    <w:rsid w:val="00827767"/>
    <w:rsid w:val="00827C4D"/>
    <w:rsid w:val="00830150"/>
    <w:rsid w:val="0083015F"/>
    <w:rsid w:val="008301AE"/>
    <w:rsid w:val="008304FA"/>
    <w:rsid w:val="008304FC"/>
    <w:rsid w:val="008307FD"/>
    <w:rsid w:val="008308DC"/>
    <w:rsid w:val="008314EE"/>
    <w:rsid w:val="008323D9"/>
    <w:rsid w:val="00832813"/>
    <w:rsid w:val="00832BB3"/>
    <w:rsid w:val="00832BCC"/>
    <w:rsid w:val="008332C1"/>
    <w:rsid w:val="008340FE"/>
    <w:rsid w:val="0083458E"/>
    <w:rsid w:val="00834633"/>
    <w:rsid w:val="00834DA7"/>
    <w:rsid w:val="00834FAD"/>
    <w:rsid w:val="0083572F"/>
    <w:rsid w:val="008357D1"/>
    <w:rsid w:val="00835C44"/>
    <w:rsid w:val="008362AF"/>
    <w:rsid w:val="00836342"/>
    <w:rsid w:val="00837C71"/>
    <w:rsid w:val="00837DFC"/>
    <w:rsid w:val="008406AB"/>
    <w:rsid w:val="00840A10"/>
    <w:rsid w:val="00840F0D"/>
    <w:rsid w:val="008414A4"/>
    <w:rsid w:val="0084198F"/>
    <w:rsid w:val="008420CF"/>
    <w:rsid w:val="008423C7"/>
    <w:rsid w:val="00842753"/>
    <w:rsid w:val="00842A90"/>
    <w:rsid w:val="008436E3"/>
    <w:rsid w:val="00843814"/>
    <w:rsid w:val="008438FA"/>
    <w:rsid w:val="00843931"/>
    <w:rsid w:val="00843F04"/>
    <w:rsid w:val="008440CF"/>
    <w:rsid w:val="00844242"/>
    <w:rsid w:val="00844881"/>
    <w:rsid w:val="008449D1"/>
    <w:rsid w:val="00844D51"/>
    <w:rsid w:val="00844F74"/>
    <w:rsid w:val="008450D3"/>
    <w:rsid w:val="00845252"/>
    <w:rsid w:val="00845A9C"/>
    <w:rsid w:val="00845D4C"/>
    <w:rsid w:val="00846ADA"/>
    <w:rsid w:val="00846C65"/>
    <w:rsid w:val="00846CB9"/>
    <w:rsid w:val="00846F5A"/>
    <w:rsid w:val="008472F8"/>
    <w:rsid w:val="00847420"/>
    <w:rsid w:val="008474C3"/>
    <w:rsid w:val="008478EB"/>
    <w:rsid w:val="00847F7D"/>
    <w:rsid w:val="00850DEF"/>
    <w:rsid w:val="00850F76"/>
    <w:rsid w:val="00851601"/>
    <w:rsid w:val="00851B5C"/>
    <w:rsid w:val="00852247"/>
    <w:rsid w:val="00852813"/>
    <w:rsid w:val="00852DB8"/>
    <w:rsid w:val="00852DC2"/>
    <w:rsid w:val="0085353F"/>
    <w:rsid w:val="008538D4"/>
    <w:rsid w:val="00853D31"/>
    <w:rsid w:val="0085406F"/>
    <w:rsid w:val="00854350"/>
    <w:rsid w:val="008544CC"/>
    <w:rsid w:val="008549DF"/>
    <w:rsid w:val="00854B50"/>
    <w:rsid w:val="00854F11"/>
    <w:rsid w:val="00854F77"/>
    <w:rsid w:val="008551E7"/>
    <w:rsid w:val="0085565B"/>
    <w:rsid w:val="00855730"/>
    <w:rsid w:val="00855ABF"/>
    <w:rsid w:val="00855D12"/>
    <w:rsid w:val="00855FD3"/>
    <w:rsid w:val="0085603F"/>
    <w:rsid w:val="0085624F"/>
    <w:rsid w:val="008565F9"/>
    <w:rsid w:val="008566D3"/>
    <w:rsid w:val="00856827"/>
    <w:rsid w:val="00856CBC"/>
    <w:rsid w:val="00856E30"/>
    <w:rsid w:val="00857258"/>
    <w:rsid w:val="00857681"/>
    <w:rsid w:val="00857C8E"/>
    <w:rsid w:val="00857EB3"/>
    <w:rsid w:val="008600F4"/>
    <w:rsid w:val="0086035F"/>
    <w:rsid w:val="00860572"/>
    <w:rsid w:val="0086161F"/>
    <w:rsid w:val="00861BD7"/>
    <w:rsid w:val="00861C94"/>
    <w:rsid w:val="00861D38"/>
    <w:rsid w:val="00862093"/>
    <w:rsid w:val="0086220E"/>
    <w:rsid w:val="00862B0D"/>
    <w:rsid w:val="00862C1C"/>
    <w:rsid w:val="00862C86"/>
    <w:rsid w:val="00863B65"/>
    <w:rsid w:val="00863E58"/>
    <w:rsid w:val="00863E89"/>
    <w:rsid w:val="00863FED"/>
    <w:rsid w:val="00864003"/>
    <w:rsid w:val="00864015"/>
    <w:rsid w:val="00864331"/>
    <w:rsid w:val="008646E8"/>
    <w:rsid w:val="0086475C"/>
    <w:rsid w:val="00864BB9"/>
    <w:rsid w:val="00865DD9"/>
    <w:rsid w:val="008664B9"/>
    <w:rsid w:val="008665B1"/>
    <w:rsid w:val="00866A1D"/>
    <w:rsid w:val="00866AC3"/>
    <w:rsid w:val="008673DD"/>
    <w:rsid w:val="00867422"/>
    <w:rsid w:val="0086771D"/>
    <w:rsid w:val="00867B28"/>
    <w:rsid w:val="008708A8"/>
    <w:rsid w:val="008712CC"/>
    <w:rsid w:val="0087133A"/>
    <w:rsid w:val="00871714"/>
    <w:rsid w:val="00871A67"/>
    <w:rsid w:val="00871B49"/>
    <w:rsid w:val="00872017"/>
    <w:rsid w:val="00872510"/>
    <w:rsid w:val="00872658"/>
    <w:rsid w:val="00872BEF"/>
    <w:rsid w:val="00872E60"/>
    <w:rsid w:val="00872EDD"/>
    <w:rsid w:val="00873574"/>
    <w:rsid w:val="00873576"/>
    <w:rsid w:val="0087376F"/>
    <w:rsid w:val="00873D15"/>
    <w:rsid w:val="008740A3"/>
    <w:rsid w:val="00874385"/>
    <w:rsid w:val="00874624"/>
    <w:rsid w:val="008746D3"/>
    <w:rsid w:val="00874F56"/>
    <w:rsid w:val="008750EC"/>
    <w:rsid w:val="00875563"/>
    <w:rsid w:val="00875926"/>
    <w:rsid w:val="00875BCD"/>
    <w:rsid w:val="00876004"/>
    <w:rsid w:val="00876075"/>
    <w:rsid w:val="008761ED"/>
    <w:rsid w:val="008763F3"/>
    <w:rsid w:val="008768E3"/>
    <w:rsid w:val="00876B7F"/>
    <w:rsid w:val="00877271"/>
    <w:rsid w:val="00877916"/>
    <w:rsid w:val="008801C7"/>
    <w:rsid w:val="00880264"/>
    <w:rsid w:val="008803C4"/>
    <w:rsid w:val="00880E2C"/>
    <w:rsid w:val="00881158"/>
    <w:rsid w:val="00881422"/>
    <w:rsid w:val="00881776"/>
    <w:rsid w:val="008820D3"/>
    <w:rsid w:val="00882E45"/>
    <w:rsid w:val="00882FFF"/>
    <w:rsid w:val="0088318A"/>
    <w:rsid w:val="00883CBA"/>
    <w:rsid w:val="008849A1"/>
    <w:rsid w:val="00885256"/>
    <w:rsid w:val="008855EF"/>
    <w:rsid w:val="00885852"/>
    <w:rsid w:val="00885CEF"/>
    <w:rsid w:val="00885DD2"/>
    <w:rsid w:val="00885EB0"/>
    <w:rsid w:val="00886AB6"/>
    <w:rsid w:val="00886C14"/>
    <w:rsid w:val="00886EBB"/>
    <w:rsid w:val="00887355"/>
    <w:rsid w:val="00887CB7"/>
    <w:rsid w:val="00887E4B"/>
    <w:rsid w:val="00890260"/>
    <w:rsid w:val="008903C6"/>
    <w:rsid w:val="00890728"/>
    <w:rsid w:val="00890B91"/>
    <w:rsid w:val="00890E94"/>
    <w:rsid w:val="00890EAE"/>
    <w:rsid w:val="008916CF"/>
    <w:rsid w:val="0089179B"/>
    <w:rsid w:val="00891BE3"/>
    <w:rsid w:val="00891D57"/>
    <w:rsid w:val="008926A4"/>
    <w:rsid w:val="00893258"/>
    <w:rsid w:val="00893377"/>
    <w:rsid w:val="00893542"/>
    <w:rsid w:val="00893755"/>
    <w:rsid w:val="008937D4"/>
    <w:rsid w:val="00894598"/>
    <w:rsid w:val="008945C6"/>
    <w:rsid w:val="00894C14"/>
    <w:rsid w:val="00894DFD"/>
    <w:rsid w:val="00894E4A"/>
    <w:rsid w:val="00895292"/>
    <w:rsid w:val="0089567A"/>
    <w:rsid w:val="00896137"/>
    <w:rsid w:val="008961C6"/>
    <w:rsid w:val="0089629C"/>
    <w:rsid w:val="0089657F"/>
    <w:rsid w:val="008969A3"/>
    <w:rsid w:val="00896A86"/>
    <w:rsid w:val="00896F9D"/>
    <w:rsid w:val="008971B8"/>
    <w:rsid w:val="00897363"/>
    <w:rsid w:val="00897370"/>
    <w:rsid w:val="0089771C"/>
    <w:rsid w:val="00897C5E"/>
    <w:rsid w:val="00897F9A"/>
    <w:rsid w:val="008A03F2"/>
    <w:rsid w:val="008A0577"/>
    <w:rsid w:val="008A0E12"/>
    <w:rsid w:val="008A110D"/>
    <w:rsid w:val="008A189F"/>
    <w:rsid w:val="008A1AF8"/>
    <w:rsid w:val="008A200F"/>
    <w:rsid w:val="008A21FE"/>
    <w:rsid w:val="008A280D"/>
    <w:rsid w:val="008A3004"/>
    <w:rsid w:val="008A380B"/>
    <w:rsid w:val="008A412C"/>
    <w:rsid w:val="008A4157"/>
    <w:rsid w:val="008A4EFA"/>
    <w:rsid w:val="008A50D0"/>
    <w:rsid w:val="008A51D6"/>
    <w:rsid w:val="008A52C7"/>
    <w:rsid w:val="008A5528"/>
    <w:rsid w:val="008A598F"/>
    <w:rsid w:val="008A59D8"/>
    <w:rsid w:val="008A60F7"/>
    <w:rsid w:val="008A638F"/>
    <w:rsid w:val="008A6625"/>
    <w:rsid w:val="008A666F"/>
    <w:rsid w:val="008A6B73"/>
    <w:rsid w:val="008A73D8"/>
    <w:rsid w:val="008A7992"/>
    <w:rsid w:val="008A7B4D"/>
    <w:rsid w:val="008A7C13"/>
    <w:rsid w:val="008A7E66"/>
    <w:rsid w:val="008B0026"/>
    <w:rsid w:val="008B02E3"/>
    <w:rsid w:val="008B05FA"/>
    <w:rsid w:val="008B06B6"/>
    <w:rsid w:val="008B078D"/>
    <w:rsid w:val="008B0825"/>
    <w:rsid w:val="008B082A"/>
    <w:rsid w:val="008B0BE5"/>
    <w:rsid w:val="008B0F34"/>
    <w:rsid w:val="008B1514"/>
    <w:rsid w:val="008B16BB"/>
    <w:rsid w:val="008B1BAD"/>
    <w:rsid w:val="008B1D31"/>
    <w:rsid w:val="008B1D7C"/>
    <w:rsid w:val="008B1DA9"/>
    <w:rsid w:val="008B1E03"/>
    <w:rsid w:val="008B22B3"/>
    <w:rsid w:val="008B2932"/>
    <w:rsid w:val="008B2B52"/>
    <w:rsid w:val="008B2FB1"/>
    <w:rsid w:val="008B367B"/>
    <w:rsid w:val="008B38B2"/>
    <w:rsid w:val="008B464B"/>
    <w:rsid w:val="008B46F7"/>
    <w:rsid w:val="008B4A3F"/>
    <w:rsid w:val="008B5338"/>
    <w:rsid w:val="008B593B"/>
    <w:rsid w:val="008B641D"/>
    <w:rsid w:val="008B6AC2"/>
    <w:rsid w:val="008B6DD2"/>
    <w:rsid w:val="008B753A"/>
    <w:rsid w:val="008B760E"/>
    <w:rsid w:val="008B7792"/>
    <w:rsid w:val="008B7A97"/>
    <w:rsid w:val="008B7BEA"/>
    <w:rsid w:val="008B7D75"/>
    <w:rsid w:val="008C0287"/>
    <w:rsid w:val="008C059C"/>
    <w:rsid w:val="008C0803"/>
    <w:rsid w:val="008C0C21"/>
    <w:rsid w:val="008C1450"/>
    <w:rsid w:val="008C171E"/>
    <w:rsid w:val="008C183A"/>
    <w:rsid w:val="008C1C3E"/>
    <w:rsid w:val="008C1DF1"/>
    <w:rsid w:val="008C2561"/>
    <w:rsid w:val="008C36C8"/>
    <w:rsid w:val="008C39F3"/>
    <w:rsid w:val="008C415A"/>
    <w:rsid w:val="008C4374"/>
    <w:rsid w:val="008C4706"/>
    <w:rsid w:val="008C4A27"/>
    <w:rsid w:val="008C4DCA"/>
    <w:rsid w:val="008C4E3F"/>
    <w:rsid w:val="008C4E84"/>
    <w:rsid w:val="008C4F5F"/>
    <w:rsid w:val="008C50F3"/>
    <w:rsid w:val="008C53E2"/>
    <w:rsid w:val="008C5927"/>
    <w:rsid w:val="008C5A28"/>
    <w:rsid w:val="008C5E21"/>
    <w:rsid w:val="008C5E45"/>
    <w:rsid w:val="008C5F55"/>
    <w:rsid w:val="008C6B5A"/>
    <w:rsid w:val="008C6B74"/>
    <w:rsid w:val="008C742D"/>
    <w:rsid w:val="008C756A"/>
    <w:rsid w:val="008C7713"/>
    <w:rsid w:val="008C7818"/>
    <w:rsid w:val="008D0142"/>
    <w:rsid w:val="008D018F"/>
    <w:rsid w:val="008D022D"/>
    <w:rsid w:val="008D03B5"/>
    <w:rsid w:val="008D0B75"/>
    <w:rsid w:val="008D1FA4"/>
    <w:rsid w:val="008D228B"/>
    <w:rsid w:val="008D22A0"/>
    <w:rsid w:val="008D376B"/>
    <w:rsid w:val="008D3C2E"/>
    <w:rsid w:val="008D4697"/>
    <w:rsid w:val="008D52AA"/>
    <w:rsid w:val="008D6026"/>
    <w:rsid w:val="008D6118"/>
    <w:rsid w:val="008D673D"/>
    <w:rsid w:val="008D6F06"/>
    <w:rsid w:val="008D7955"/>
    <w:rsid w:val="008E0182"/>
    <w:rsid w:val="008E05EC"/>
    <w:rsid w:val="008E0F38"/>
    <w:rsid w:val="008E144B"/>
    <w:rsid w:val="008E15AD"/>
    <w:rsid w:val="008E17CF"/>
    <w:rsid w:val="008E1B92"/>
    <w:rsid w:val="008E1BF6"/>
    <w:rsid w:val="008E2177"/>
    <w:rsid w:val="008E2556"/>
    <w:rsid w:val="008E2B4A"/>
    <w:rsid w:val="008E2D79"/>
    <w:rsid w:val="008E3097"/>
    <w:rsid w:val="008E310A"/>
    <w:rsid w:val="008E34F3"/>
    <w:rsid w:val="008E355A"/>
    <w:rsid w:val="008E3CBA"/>
    <w:rsid w:val="008E3DC4"/>
    <w:rsid w:val="008E4048"/>
    <w:rsid w:val="008E4314"/>
    <w:rsid w:val="008E4CB2"/>
    <w:rsid w:val="008E4CD3"/>
    <w:rsid w:val="008E5525"/>
    <w:rsid w:val="008E5AE5"/>
    <w:rsid w:val="008E5E18"/>
    <w:rsid w:val="008E60D9"/>
    <w:rsid w:val="008E6643"/>
    <w:rsid w:val="008E67EE"/>
    <w:rsid w:val="008E6C13"/>
    <w:rsid w:val="008E7616"/>
    <w:rsid w:val="008E7C44"/>
    <w:rsid w:val="008F069F"/>
    <w:rsid w:val="008F0D45"/>
    <w:rsid w:val="008F0E16"/>
    <w:rsid w:val="008F0E27"/>
    <w:rsid w:val="008F211D"/>
    <w:rsid w:val="008F28FF"/>
    <w:rsid w:val="008F2F17"/>
    <w:rsid w:val="008F3E30"/>
    <w:rsid w:val="008F4221"/>
    <w:rsid w:val="008F4E4A"/>
    <w:rsid w:val="008F4F2B"/>
    <w:rsid w:val="008F5A41"/>
    <w:rsid w:val="008F6719"/>
    <w:rsid w:val="008F67A9"/>
    <w:rsid w:val="008F6AE7"/>
    <w:rsid w:val="008F6D97"/>
    <w:rsid w:val="008F7452"/>
    <w:rsid w:val="008F7A52"/>
    <w:rsid w:val="008F7C61"/>
    <w:rsid w:val="008F7DE1"/>
    <w:rsid w:val="008F7E04"/>
    <w:rsid w:val="0090019E"/>
    <w:rsid w:val="00900242"/>
    <w:rsid w:val="009007A8"/>
    <w:rsid w:val="00900AB0"/>
    <w:rsid w:val="00901023"/>
    <w:rsid w:val="009010FB"/>
    <w:rsid w:val="00901931"/>
    <w:rsid w:val="0090197F"/>
    <w:rsid w:val="00901D28"/>
    <w:rsid w:val="00901E19"/>
    <w:rsid w:val="009020AA"/>
    <w:rsid w:val="009022BF"/>
    <w:rsid w:val="00902392"/>
    <w:rsid w:val="009024E8"/>
    <w:rsid w:val="00902800"/>
    <w:rsid w:val="00902BBE"/>
    <w:rsid w:val="00902C11"/>
    <w:rsid w:val="00903097"/>
    <w:rsid w:val="009030C6"/>
    <w:rsid w:val="00903666"/>
    <w:rsid w:val="009036D8"/>
    <w:rsid w:val="009036FB"/>
    <w:rsid w:val="0090385A"/>
    <w:rsid w:val="00904111"/>
    <w:rsid w:val="00904172"/>
    <w:rsid w:val="009041F5"/>
    <w:rsid w:val="009045EA"/>
    <w:rsid w:val="0090497E"/>
    <w:rsid w:val="00904A14"/>
    <w:rsid w:val="00904E02"/>
    <w:rsid w:val="00904E4C"/>
    <w:rsid w:val="009050B3"/>
    <w:rsid w:val="00905B02"/>
    <w:rsid w:val="00905C01"/>
    <w:rsid w:val="00906037"/>
    <w:rsid w:val="00906161"/>
    <w:rsid w:val="009063C0"/>
    <w:rsid w:val="00906B88"/>
    <w:rsid w:val="00906F61"/>
    <w:rsid w:val="009073A1"/>
    <w:rsid w:val="009079EE"/>
    <w:rsid w:val="00907AE5"/>
    <w:rsid w:val="00907DD0"/>
    <w:rsid w:val="009106C8"/>
    <w:rsid w:val="00910C47"/>
    <w:rsid w:val="00910D80"/>
    <w:rsid w:val="0091105A"/>
    <w:rsid w:val="0091109B"/>
    <w:rsid w:val="00911184"/>
    <w:rsid w:val="00911C68"/>
    <w:rsid w:val="00911DFD"/>
    <w:rsid w:val="00911E39"/>
    <w:rsid w:val="00911F44"/>
    <w:rsid w:val="00912002"/>
    <w:rsid w:val="009121E7"/>
    <w:rsid w:val="009127C5"/>
    <w:rsid w:val="00912D35"/>
    <w:rsid w:val="00912D44"/>
    <w:rsid w:val="00913291"/>
    <w:rsid w:val="009136A0"/>
    <w:rsid w:val="009148B8"/>
    <w:rsid w:val="00914A2A"/>
    <w:rsid w:val="00914B66"/>
    <w:rsid w:val="00914D22"/>
    <w:rsid w:val="00915285"/>
    <w:rsid w:val="00915349"/>
    <w:rsid w:val="0091540A"/>
    <w:rsid w:val="009157A8"/>
    <w:rsid w:val="00915AD9"/>
    <w:rsid w:val="009162E9"/>
    <w:rsid w:val="009164CC"/>
    <w:rsid w:val="00916F7C"/>
    <w:rsid w:val="00917158"/>
    <w:rsid w:val="009172A1"/>
    <w:rsid w:val="009178CE"/>
    <w:rsid w:val="00917A25"/>
    <w:rsid w:val="00920168"/>
    <w:rsid w:val="009201A1"/>
    <w:rsid w:val="00920334"/>
    <w:rsid w:val="009214D9"/>
    <w:rsid w:val="00921DC3"/>
    <w:rsid w:val="009222A2"/>
    <w:rsid w:val="00922471"/>
    <w:rsid w:val="0092282D"/>
    <w:rsid w:val="00922931"/>
    <w:rsid w:val="00922ADE"/>
    <w:rsid w:val="00922B0A"/>
    <w:rsid w:val="00922D15"/>
    <w:rsid w:val="00923066"/>
    <w:rsid w:val="009244C5"/>
    <w:rsid w:val="00924536"/>
    <w:rsid w:val="00924705"/>
    <w:rsid w:val="00925224"/>
    <w:rsid w:val="00925999"/>
    <w:rsid w:val="00925FD3"/>
    <w:rsid w:val="0092695E"/>
    <w:rsid w:val="009269B0"/>
    <w:rsid w:val="00926BCF"/>
    <w:rsid w:val="00927599"/>
    <w:rsid w:val="00927F6C"/>
    <w:rsid w:val="00930144"/>
    <w:rsid w:val="0093050D"/>
    <w:rsid w:val="009307DD"/>
    <w:rsid w:val="00930A2A"/>
    <w:rsid w:val="0093156B"/>
    <w:rsid w:val="0093191C"/>
    <w:rsid w:val="00932035"/>
    <w:rsid w:val="009320E6"/>
    <w:rsid w:val="009323D6"/>
    <w:rsid w:val="0093257B"/>
    <w:rsid w:val="009328B3"/>
    <w:rsid w:val="00932B4C"/>
    <w:rsid w:val="00933551"/>
    <w:rsid w:val="00933650"/>
    <w:rsid w:val="00933706"/>
    <w:rsid w:val="00933BFE"/>
    <w:rsid w:val="009346A8"/>
    <w:rsid w:val="009348FF"/>
    <w:rsid w:val="0093492E"/>
    <w:rsid w:val="00934B21"/>
    <w:rsid w:val="00934C52"/>
    <w:rsid w:val="009353D1"/>
    <w:rsid w:val="009360FD"/>
    <w:rsid w:val="00936119"/>
    <w:rsid w:val="009368D3"/>
    <w:rsid w:val="00936951"/>
    <w:rsid w:val="00937197"/>
    <w:rsid w:val="0093760F"/>
    <w:rsid w:val="009378E2"/>
    <w:rsid w:val="00937F99"/>
    <w:rsid w:val="009404A7"/>
    <w:rsid w:val="009404DF"/>
    <w:rsid w:val="00940DAD"/>
    <w:rsid w:val="00940F8C"/>
    <w:rsid w:val="0094106C"/>
    <w:rsid w:val="00941C80"/>
    <w:rsid w:val="00941DDC"/>
    <w:rsid w:val="00942390"/>
    <w:rsid w:val="0094252A"/>
    <w:rsid w:val="0094280E"/>
    <w:rsid w:val="0094289B"/>
    <w:rsid w:val="009428D6"/>
    <w:rsid w:val="00942E9D"/>
    <w:rsid w:val="00942ED1"/>
    <w:rsid w:val="0094316C"/>
    <w:rsid w:val="009434A0"/>
    <w:rsid w:val="00943E9E"/>
    <w:rsid w:val="00944231"/>
    <w:rsid w:val="00944872"/>
    <w:rsid w:val="00944ACD"/>
    <w:rsid w:val="0094553C"/>
    <w:rsid w:val="00945C7C"/>
    <w:rsid w:val="00945F24"/>
    <w:rsid w:val="009465F7"/>
    <w:rsid w:val="009466EA"/>
    <w:rsid w:val="00946BC2"/>
    <w:rsid w:val="00946FCB"/>
    <w:rsid w:val="0094716F"/>
    <w:rsid w:val="00947373"/>
    <w:rsid w:val="009475DB"/>
    <w:rsid w:val="00947B55"/>
    <w:rsid w:val="00947C38"/>
    <w:rsid w:val="00950544"/>
    <w:rsid w:val="00950583"/>
    <w:rsid w:val="00950673"/>
    <w:rsid w:val="00950B29"/>
    <w:rsid w:val="00951157"/>
    <w:rsid w:val="0095198D"/>
    <w:rsid w:val="00951D4E"/>
    <w:rsid w:val="00951D6C"/>
    <w:rsid w:val="00951F75"/>
    <w:rsid w:val="00952E48"/>
    <w:rsid w:val="00952FE4"/>
    <w:rsid w:val="009533A7"/>
    <w:rsid w:val="00953C75"/>
    <w:rsid w:val="00954387"/>
    <w:rsid w:val="0095533C"/>
    <w:rsid w:val="009557F5"/>
    <w:rsid w:val="00955CBF"/>
    <w:rsid w:val="00955D2F"/>
    <w:rsid w:val="009562A4"/>
    <w:rsid w:val="009565D1"/>
    <w:rsid w:val="00956AFF"/>
    <w:rsid w:val="00956E80"/>
    <w:rsid w:val="00957010"/>
    <w:rsid w:val="009575C1"/>
    <w:rsid w:val="009576E2"/>
    <w:rsid w:val="00957712"/>
    <w:rsid w:val="00957B18"/>
    <w:rsid w:val="00960315"/>
    <w:rsid w:val="009603B0"/>
    <w:rsid w:val="00960401"/>
    <w:rsid w:val="0096046D"/>
    <w:rsid w:val="00960793"/>
    <w:rsid w:val="009609C0"/>
    <w:rsid w:val="00960DB1"/>
    <w:rsid w:val="00961107"/>
    <w:rsid w:val="009613E1"/>
    <w:rsid w:val="0096152B"/>
    <w:rsid w:val="0096184B"/>
    <w:rsid w:val="00961C0B"/>
    <w:rsid w:val="009623E7"/>
    <w:rsid w:val="00963739"/>
    <w:rsid w:val="00963A26"/>
    <w:rsid w:val="0096443D"/>
    <w:rsid w:val="00964FC8"/>
    <w:rsid w:val="009650AF"/>
    <w:rsid w:val="00965120"/>
    <w:rsid w:val="00966128"/>
    <w:rsid w:val="0096668B"/>
    <w:rsid w:val="009668E7"/>
    <w:rsid w:val="00966BF0"/>
    <w:rsid w:val="00966C8D"/>
    <w:rsid w:val="00966C96"/>
    <w:rsid w:val="009670AC"/>
    <w:rsid w:val="00967576"/>
    <w:rsid w:val="009675E7"/>
    <w:rsid w:val="0096769A"/>
    <w:rsid w:val="00970014"/>
    <w:rsid w:val="009700BF"/>
    <w:rsid w:val="00970225"/>
    <w:rsid w:val="0097036F"/>
    <w:rsid w:val="00970A5F"/>
    <w:rsid w:val="00970A82"/>
    <w:rsid w:val="00970BCB"/>
    <w:rsid w:val="00970D62"/>
    <w:rsid w:val="00971375"/>
    <w:rsid w:val="009721BF"/>
    <w:rsid w:val="00972298"/>
    <w:rsid w:val="009722B4"/>
    <w:rsid w:val="009729C3"/>
    <w:rsid w:val="00972CC6"/>
    <w:rsid w:val="009737B5"/>
    <w:rsid w:val="00973FAA"/>
    <w:rsid w:val="0097455A"/>
    <w:rsid w:val="009746D3"/>
    <w:rsid w:val="00974CF4"/>
    <w:rsid w:val="00974E1E"/>
    <w:rsid w:val="00974F22"/>
    <w:rsid w:val="00974FBE"/>
    <w:rsid w:val="00975036"/>
    <w:rsid w:val="0097509A"/>
    <w:rsid w:val="00975567"/>
    <w:rsid w:val="00975B6D"/>
    <w:rsid w:val="00975BE7"/>
    <w:rsid w:val="00975F39"/>
    <w:rsid w:val="009773C7"/>
    <w:rsid w:val="00977449"/>
    <w:rsid w:val="00977BBC"/>
    <w:rsid w:val="00980603"/>
    <w:rsid w:val="00980700"/>
    <w:rsid w:val="009811A8"/>
    <w:rsid w:val="0098122B"/>
    <w:rsid w:val="0098188C"/>
    <w:rsid w:val="00981D49"/>
    <w:rsid w:val="00982098"/>
    <w:rsid w:val="00982688"/>
    <w:rsid w:val="00982853"/>
    <w:rsid w:val="009835FC"/>
    <w:rsid w:val="00983984"/>
    <w:rsid w:val="00983B3F"/>
    <w:rsid w:val="009842B4"/>
    <w:rsid w:val="00984357"/>
    <w:rsid w:val="009843FC"/>
    <w:rsid w:val="00984806"/>
    <w:rsid w:val="009848E6"/>
    <w:rsid w:val="00984CA2"/>
    <w:rsid w:val="00984F46"/>
    <w:rsid w:val="00985020"/>
    <w:rsid w:val="00985866"/>
    <w:rsid w:val="00985C0B"/>
    <w:rsid w:val="00985E4F"/>
    <w:rsid w:val="00986062"/>
    <w:rsid w:val="009862AC"/>
    <w:rsid w:val="009866B3"/>
    <w:rsid w:val="00986897"/>
    <w:rsid w:val="00986ABA"/>
    <w:rsid w:val="00987627"/>
    <w:rsid w:val="00990746"/>
    <w:rsid w:val="0099085A"/>
    <w:rsid w:val="0099097D"/>
    <w:rsid w:val="00990D41"/>
    <w:rsid w:val="009917FE"/>
    <w:rsid w:val="00991865"/>
    <w:rsid w:val="009918BE"/>
    <w:rsid w:val="00991F5A"/>
    <w:rsid w:val="00992032"/>
    <w:rsid w:val="009922A1"/>
    <w:rsid w:val="00992459"/>
    <w:rsid w:val="0099270B"/>
    <w:rsid w:val="00992924"/>
    <w:rsid w:val="00993EEF"/>
    <w:rsid w:val="00993F69"/>
    <w:rsid w:val="0099418C"/>
    <w:rsid w:val="009941A2"/>
    <w:rsid w:val="009949F8"/>
    <w:rsid w:val="00995130"/>
    <w:rsid w:val="0099633B"/>
    <w:rsid w:val="00996515"/>
    <w:rsid w:val="0099652F"/>
    <w:rsid w:val="00996716"/>
    <w:rsid w:val="00996AE6"/>
    <w:rsid w:val="00996DA2"/>
    <w:rsid w:val="00997646"/>
    <w:rsid w:val="009A076A"/>
    <w:rsid w:val="009A0E34"/>
    <w:rsid w:val="009A0E98"/>
    <w:rsid w:val="009A1298"/>
    <w:rsid w:val="009A13DA"/>
    <w:rsid w:val="009A1D7A"/>
    <w:rsid w:val="009A2224"/>
    <w:rsid w:val="009A272C"/>
    <w:rsid w:val="009A2784"/>
    <w:rsid w:val="009A2B22"/>
    <w:rsid w:val="009A2F75"/>
    <w:rsid w:val="009A33F5"/>
    <w:rsid w:val="009A3466"/>
    <w:rsid w:val="009A374F"/>
    <w:rsid w:val="009A3824"/>
    <w:rsid w:val="009A44FB"/>
    <w:rsid w:val="009A4626"/>
    <w:rsid w:val="009A53D2"/>
    <w:rsid w:val="009A5408"/>
    <w:rsid w:val="009A5F55"/>
    <w:rsid w:val="009A604A"/>
    <w:rsid w:val="009A6065"/>
    <w:rsid w:val="009A7313"/>
    <w:rsid w:val="009A78F7"/>
    <w:rsid w:val="009A7AD8"/>
    <w:rsid w:val="009A7CA5"/>
    <w:rsid w:val="009B02A9"/>
    <w:rsid w:val="009B0E56"/>
    <w:rsid w:val="009B1D6A"/>
    <w:rsid w:val="009B1ED3"/>
    <w:rsid w:val="009B22DD"/>
    <w:rsid w:val="009B2496"/>
    <w:rsid w:val="009B2853"/>
    <w:rsid w:val="009B2A7F"/>
    <w:rsid w:val="009B2E6D"/>
    <w:rsid w:val="009B3398"/>
    <w:rsid w:val="009B3B97"/>
    <w:rsid w:val="009B3DF0"/>
    <w:rsid w:val="009B400E"/>
    <w:rsid w:val="009B4C7F"/>
    <w:rsid w:val="009B4D9C"/>
    <w:rsid w:val="009B5690"/>
    <w:rsid w:val="009B5828"/>
    <w:rsid w:val="009B59D4"/>
    <w:rsid w:val="009B5C6F"/>
    <w:rsid w:val="009B5EE8"/>
    <w:rsid w:val="009B63A2"/>
    <w:rsid w:val="009B6CB5"/>
    <w:rsid w:val="009B7027"/>
    <w:rsid w:val="009B7F76"/>
    <w:rsid w:val="009C01E2"/>
    <w:rsid w:val="009C046E"/>
    <w:rsid w:val="009C047A"/>
    <w:rsid w:val="009C0F25"/>
    <w:rsid w:val="009C1174"/>
    <w:rsid w:val="009C11CC"/>
    <w:rsid w:val="009C1991"/>
    <w:rsid w:val="009C2216"/>
    <w:rsid w:val="009C2493"/>
    <w:rsid w:val="009C293E"/>
    <w:rsid w:val="009C2C56"/>
    <w:rsid w:val="009C357C"/>
    <w:rsid w:val="009C35CB"/>
    <w:rsid w:val="009C364F"/>
    <w:rsid w:val="009C38B2"/>
    <w:rsid w:val="009C3C5E"/>
    <w:rsid w:val="009C3DF7"/>
    <w:rsid w:val="009C3E08"/>
    <w:rsid w:val="009C4977"/>
    <w:rsid w:val="009C4A29"/>
    <w:rsid w:val="009C52AE"/>
    <w:rsid w:val="009C5967"/>
    <w:rsid w:val="009C5F5B"/>
    <w:rsid w:val="009C60EA"/>
    <w:rsid w:val="009C6D70"/>
    <w:rsid w:val="009C6F49"/>
    <w:rsid w:val="009C6F66"/>
    <w:rsid w:val="009C7106"/>
    <w:rsid w:val="009C7838"/>
    <w:rsid w:val="009C7E6C"/>
    <w:rsid w:val="009D0841"/>
    <w:rsid w:val="009D0B45"/>
    <w:rsid w:val="009D0C02"/>
    <w:rsid w:val="009D0DEA"/>
    <w:rsid w:val="009D0F07"/>
    <w:rsid w:val="009D1C13"/>
    <w:rsid w:val="009D1D00"/>
    <w:rsid w:val="009D2714"/>
    <w:rsid w:val="009D299B"/>
    <w:rsid w:val="009D2A02"/>
    <w:rsid w:val="009D2A5A"/>
    <w:rsid w:val="009D3B49"/>
    <w:rsid w:val="009D4439"/>
    <w:rsid w:val="009D450D"/>
    <w:rsid w:val="009D46EE"/>
    <w:rsid w:val="009D4802"/>
    <w:rsid w:val="009D4ABE"/>
    <w:rsid w:val="009D4DD2"/>
    <w:rsid w:val="009D551D"/>
    <w:rsid w:val="009D55AA"/>
    <w:rsid w:val="009D57BD"/>
    <w:rsid w:val="009D5C1A"/>
    <w:rsid w:val="009D644A"/>
    <w:rsid w:val="009D65DF"/>
    <w:rsid w:val="009D6610"/>
    <w:rsid w:val="009D6801"/>
    <w:rsid w:val="009D6A62"/>
    <w:rsid w:val="009D6A73"/>
    <w:rsid w:val="009D6F0C"/>
    <w:rsid w:val="009D74B0"/>
    <w:rsid w:val="009D7588"/>
    <w:rsid w:val="009D7810"/>
    <w:rsid w:val="009D78A2"/>
    <w:rsid w:val="009D7C00"/>
    <w:rsid w:val="009E019D"/>
    <w:rsid w:val="009E096A"/>
    <w:rsid w:val="009E0A29"/>
    <w:rsid w:val="009E0B7B"/>
    <w:rsid w:val="009E0BE0"/>
    <w:rsid w:val="009E0E7E"/>
    <w:rsid w:val="009E19D0"/>
    <w:rsid w:val="009E1C50"/>
    <w:rsid w:val="009E1F61"/>
    <w:rsid w:val="009E2124"/>
    <w:rsid w:val="009E2462"/>
    <w:rsid w:val="009E257C"/>
    <w:rsid w:val="009E2647"/>
    <w:rsid w:val="009E2792"/>
    <w:rsid w:val="009E2812"/>
    <w:rsid w:val="009E296F"/>
    <w:rsid w:val="009E2A29"/>
    <w:rsid w:val="009E31C5"/>
    <w:rsid w:val="009E3649"/>
    <w:rsid w:val="009E38FE"/>
    <w:rsid w:val="009E3933"/>
    <w:rsid w:val="009E3A84"/>
    <w:rsid w:val="009E4017"/>
    <w:rsid w:val="009E488F"/>
    <w:rsid w:val="009E4DEA"/>
    <w:rsid w:val="009E6102"/>
    <w:rsid w:val="009E6459"/>
    <w:rsid w:val="009E6A83"/>
    <w:rsid w:val="009E71B5"/>
    <w:rsid w:val="009E7449"/>
    <w:rsid w:val="009E7511"/>
    <w:rsid w:val="009E7514"/>
    <w:rsid w:val="009F0612"/>
    <w:rsid w:val="009F06D9"/>
    <w:rsid w:val="009F0796"/>
    <w:rsid w:val="009F0B2C"/>
    <w:rsid w:val="009F0B89"/>
    <w:rsid w:val="009F16DA"/>
    <w:rsid w:val="009F1BC2"/>
    <w:rsid w:val="009F1DF6"/>
    <w:rsid w:val="009F21BA"/>
    <w:rsid w:val="009F220E"/>
    <w:rsid w:val="009F2282"/>
    <w:rsid w:val="009F2563"/>
    <w:rsid w:val="009F263F"/>
    <w:rsid w:val="009F2789"/>
    <w:rsid w:val="009F2830"/>
    <w:rsid w:val="009F2B45"/>
    <w:rsid w:val="009F2BD2"/>
    <w:rsid w:val="009F2EE4"/>
    <w:rsid w:val="009F3524"/>
    <w:rsid w:val="009F399B"/>
    <w:rsid w:val="009F408B"/>
    <w:rsid w:val="009F4E75"/>
    <w:rsid w:val="009F5147"/>
    <w:rsid w:val="009F5931"/>
    <w:rsid w:val="009F5966"/>
    <w:rsid w:val="009F5E44"/>
    <w:rsid w:val="009F67F5"/>
    <w:rsid w:val="009F6A82"/>
    <w:rsid w:val="009F6CD9"/>
    <w:rsid w:val="009F6CDF"/>
    <w:rsid w:val="009F6EB2"/>
    <w:rsid w:val="009F6F78"/>
    <w:rsid w:val="009F77EA"/>
    <w:rsid w:val="009F7864"/>
    <w:rsid w:val="009F7F91"/>
    <w:rsid w:val="00A001B9"/>
    <w:rsid w:val="00A0033D"/>
    <w:rsid w:val="00A0049B"/>
    <w:rsid w:val="00A0060B"/>
    <w:rsid w:val="00A01159"/>
    <w:rsid w:val="00A01496"/>
    <w:rsid w:val="00A01CBF"/>
    <w:rsid w:val="00A021B2"/>
    <w:rsid w:val="00A02813"/>
    <w:rsid w:val="00A02832"/>
    <w:rsid w:val="00A02E82"/>
    <w:rsid w:val="00A035E1"/>
    <w:rsid w:val="00A04382"/>
    <w:rsid w:val="00A04754"/>
    <w:rsid w:val="00A047E0"/>
    <w:rsid w:val="00A0498A"/>
    <w:rsid w:val="00A049A5"/>
    <w:rsid w:val="00A04B83"/>
    <w:rsid w:val="00A04C69"/>
    <w:rsid w:val="00A04F89"/>
    <w:rsid w:val="00A04FA6"/>
    <w:rsid w:val="00A05090"/>
    <w:rsid w:val="00A0528A"/>
    <w:rsid w:val="00A05B4F"/>
    <w:rsid w:val="00A05D9B"/>
    <w:rsid w:val="00A05F64"/>
    <w:rsid w:val="00A06085"/>
    <w:rsid w:val="00A0619F"/>
    <w:rsid w:val="00A06323"/>
    <w:rsid w:val="00A06580"/>
    <w:rsid w:val="00A0670E"/>
    <w:rsid w:val="00A06999"/>
    <w:rsid w:val="00A072F8"/>
    <w:rsid w:val="00A07425"/>
    <w:rsid w:val="00A07573"/>
    <w:rsid w:val="00A07710"/>
    <w:rsid w:val="00A07782"/>
    <w:rsid w:val="00A07ABE"/>
    <w:rsid w:val="00A07D58"/>
    <w:rsid w:val="00A10C1B"/>
    <w:rsid w:val="00A11360"/>
    <w:rsid w:val="00A117F5"/>
    <w:rsid w:val="00A11900"/>
    <w:rsid w:val="00A119BB"/>
    <w:rsid w:val="00A1245E"/>
    <w:rsid w:val="00A12DEF"/>
    <w:rsid w:val="00A13346"/>
    <w:rsid w:val="00A136BF"/>
    <w:rsid w:val="00A136DB"/>
    <w:rsid w:val="00A13E53"/>
    <w:rsid w:val="00A140AB"/>
    <w:rsid w:val="00A144CB"/>
    <w:rsid w:val="00A14917"/>
    <w:rsid w:val="00A15423"/>
    <w:rsid w:val="00A15D88"/>
    <w:rsid w:val="00A16755"/>
    <w:rsid w:val="00A16A5A"/>
    <w:rsid w:val="00A16BD1"/>
    <w:rsid w:val="00A16E7E"/>
    <w:rsid w:val="00A16E94"/>
    <w:rsid w:val="00A175B5"/>
    <w:rsid w:val="00A17934"/>
    <w:rsid w:val="00A2007F"/>
    <w:rsid w:val="00A2057D"/>
    <w:rsid w:val="00A21089"/>
    <w:rsid w:val="00A210B2"/>
    <w:rsid w:val="00A213BF"/>
    <w:rsid w:val="00A21621"/>
    <w:rsid w:val="00A2194D"/>
    <w:rsid w:val="00A21D55"/>
    <w:rsid w:val="00A21F2D"/>
    <w:rsid w:val="00A22215"/>
    <w:rsid w:val="00A226AF"/>
    <w:rsid w:val="00A2289F"/>
    <w:rsid w:val="00A23E13"/>
    <w:rsid w:val="00A24807"/>
    <w:rsid w:val="00A24AFF"/>
    <w:rsid w:val="00A24E23"/>
    <w:rsid w:val="00A24E51"/>
    <w:rsid w:val="00A252CC"/>
    <w:rsid w:val="00A259EF"/>
    <w:rsid w:val="00A25AEF"/>
    <w:rsid w:val="00A25B33"/>
    <w:rsid w:val="00A26030"/>
    <w:rsid w:val="00A263CD"/>
    <w:rsid w:val="00A26755"/>
    <w:rsid w:val="00A26D37"/>
    <w:rsid w:val="00A270F6"/>
    <w:rsid w:val="00A2726A"/>
    <w:rsid w:val="00A27366"/>
    <w:rsid w:val="00A2744C"/>
    <w:rsid w:val="00A27D8F"/>
    <w:rsid w:val="00A301F0"/>
    <w:rsid w:val="00A307CD"/>
    <w:rsid w:val="00A3100D"/>
    <w:rsid w:val="00A31888"/>
    <w:rsid w:val="00A31ABB"/>
    <w:rsid w:val="00A31D49"/>
    <w:rsid w:val="00A32A06"/>
    <w:rsid w:val="00A32A13"/>
    <w:rsid w:val="00A32A82"/>
    <w:rsid w:val="00A32A8B"/>
    <w:rsid w:val="00A32B5D"/>
    <w:rsid w:val="00A336D7"/>
    <w:rsid w:val="00A33778"/>
    <w:rsid w:val="00A33ADD"/>
    <w:rsid w:val="00A33D8E"/>
    <w:rsid w:val="00A34DC4"/>
    <w:rsid w:val="00A35200"/>
    <w:rsid w:val="00A3540D"/>
    <w:rsid w:val="00A356DB"/>
    <w:rsid w:val="00A35823"/>
    <w:rsid w:val="00A35EAF"/>
    <w:rsid w:val="00A35EDB"/>
    <w:rsid w:val="00A35F3D"/>
    <w:rsid w:val="00A36774"/>
    <w:rsid w:val="00A36CCD"/>
    <w:rsid w:val="00A37989"/>
    <w:rsid w:val="00A379E8"/>
    <w:rsid w:val="00A40D1F"/>
    <w:rsid w:val="00A411B0"/>
    <w:rsid w:val="00A41371"/>
    <w:rsid w:val="00A413C9"/>
    <w:rsid w:val="00A41895"/>
    <w:rsid w:val="00A418C0"/>
    <w:rsid w:val="00A418EA"/>
    <w:rsid w:val="00A41EE3"/>
    <w:rsid w:val="00A4254E"/>
    <w:rsid w:val="00A42BC6"/>
    <w:rsid w:val="00A42E45"/>
    <w:rsid w:val="00A43256"/>
    <w:rsid w:val="00A435D8"/>
    <w:rsid w:val="00A43744"/>
    <w:rsid w:val="00A4385C"/>
    <w:rsid w:val="00A438AA"/>
    <w:rsid w:val="00A43D4F"/>
    <w:rsid w:val="00A43E8F"/>
    <w:rsid w:val="00A440E0"/>
    <w:rsid w:val="00A4451A"/>
    <w:rsid w:val="00A446BF"/>
    <w:rsid w:val="00A448FC"/>
    <w:rsid w:val="00A44DA5"/>
    <w:rsid w:val="00A457E6"/>
    <w:rsid w:val="00A45E20"/>
    <w:rsid w:val="00A4654B"/>
    <w:rsid w:val="00A46833"/>
    <w:rsid w:val="00A46EBA"/>
    <w:rsid w:val="00A472AC"/>
    <w:rsid w:val="00A4731E"/>
    <w:rsid w:val="00A474EF"/>
    <w:rsid w:val="00A47972"/>
    <w:rsid w:val="00A47D9C"/>
    <w:rsid w:val="00A47DB8"/>
    <w:rsid w:val="00A47F7C"/>
    <w:rsid w:val="00A50164"/>
    <w:rsid w:val="00A5026C"/>
    <w:rsid w:val="00A50920"/>
    <w:rsid w:val="00A50F80"/>
    <w:rsid w:val="00A51160"/>
    <w:rsid w:val="00A512E6"/>
    <w:rsid w:val="00A51551"/>
    <w:rsid w:val="00A51F7B"/>
    <w:rsid w:val="00A52136"/>
    <w:rsid w:val="00A525F0"/>
    <w:rsid w:val="00A528A7"/>
    <w:rsid w:val="00A52B35"/>
    <w:rsid w:val="00A52C62"/>
    <w:rsid w:val="00A52CBD"/>
    <w:rsid w:val="00A53347"/>
    <w:rsid w:val="00A5354A"/>
    <w:rsid w:val="00A53698"/>
    <w:rsid w:val="00A53748"/>
    <w:rsid w:val="00A53AD7"/>
    <w:rsid w:val="00A53D0E"/>
    <w:rsid w:val="00A541C0"/>
    <w:rsid w:val="00A5448B"/>
    <w:rsid w:val="00A544B0"/>
    <w:rsid w:val="00A5452B"/>
    <w:rsid w:val="00A54BA5"/>
    <w:rsid w:val="00A55739"/>
    <w:rsid w:val="00A558B3"/>
    <w:rsid w:val="00A55912"/>
    <w:rsid w:val="00A55F44"/>
    <w:rsid w:val="00A560B5"/>
    <w:rsid w:val="00A5618A"/>
    <w:rsid w:val="00A5681C"/>
    <w:rsid w:val="00A5709B"/>
    <w:rsid w:val="00A57A25"/>
    <w:rsid w:val="00A57F3B"/>
    <w:rsid w:val="00A601A9"/>
    <w:rsid w:val="00A603CE"/>
    <w:rsid w:val="00A6045F"/>
    <w:rsid w:val="00A60919"/>
    <w:rsid w:val="00A60F4A"/>
    <w:rsid w:val="00A61166"/>
    <w:rsid w:val="00A6127E"/>
    <w:rsid w:val="00A61CED"/>
    <w:rsid w:val="00A61E1D"/>
    <w:rsid w:val="00A6216C"/>
    <w:rsid w:val="00A622F5"/>
    <w:rsid w:val="00A62723"/>
    <w:rsid w:val="00A62B1F"/>
    <w:rsid w:val="00A637BF"/>
    <w:rsid w:val="00A640D3"/>
    <w:rsid w:val="00A64A5A"/>
    <w:rsid w:val="00A64C75"/>
    <w:rsid w:val="00A64FBD"/>
    <w:rsid w:val="00A653C7"/>
    <w:rsid w:val="00A653E3"/>
    <w:rsid w:val="00A65E11"/>
    <w:rsid w:val="00A6615F"/>
    <w:rsid w:val="00A6658C"/>
    <w:rsid w:val="00A66D68"/>
    <w:rsid w:val="00A678D7"/>
    <w:rsid w:val="00A67B3F"/>
    <w:rsid w:val="00A67FD0"/>
    <w:rsid w:val="00A70CD2"/>
    <w:rsid w:val="00A711BD"/>
    <w:rsid w:val="00A71486"/>
    <w:rsid w:val="00A71AD5"/>
    <w:rsid w:val="00A71F63"/>
    <w:rsid w:val="00A72128"/>
    <w:rsid w:val="00A72274"/>
    <w:rsid w:val="00A724C4"/>
    <w:rsid w:val="00A72957"/>
    <w:rsid w:val="00A72ACB"/>
    <w:rsid w:val="00A72F74"/>
    <w:rsid w:val="00A72F91"/>
    <w:rsid w:val="00A732F3"/>
    <w:rsid w:val="00A73C61"/>
    <w:rsid w:val="00A742FE"/>
    <w:rsid w:val="00A74396"/>
    <w:rsid w:val="00A74A69"/>
    <w:rsid w:val="00A74F9D"/>
    <w:rsid w:val="00A751A9"/>
    <w:rsid w:val="00A75B52"/>
    <w:rsid w:val="00A75C9C"/>
    <w:rsid w:val="00A76613"/>
    <w:rsid w:val="00A76647"/>
    <w:rsid w:val="00A76829"/>
    <w:rsid w:val="00A76FD5"/>
    <w:rsid w:val="00A77752"/>
    <w:rsid w:val="00A77859"/>
    <w:rsid w:val="00A7788B"/>
    <w:rsid w:val="00A77E6C"/>
    <w:rsid w:val="00A77E96"/>
    <w:rsid w:val="00A809A2"/>
    <w:rsid w:val="00A81514"/>
    <w:rsid w:val="00A81630"/>
    <w:rsid w:val="00A817A6"/>
    <w:rsid w:val="00A818B5"/>
    <w:rsid w:val="00A8229D"/>
    <w:rsid w:val="00A8261D"/>
    <w:rsid w:val="00A82B6C"/>
    <w:rsid w:val="00A82D11"/>
    <w:rsid w:val="00A82F1E"/>
    <w:rsid w:val="00A8333B"/>
    <w:rsid w:val="00A835C7"/>
    <w:rsid w:val="00A836B8"/>
    <w:rsid w:val="00A83E59"/>
    <w:rsid w:val="00A844FF"/>
    <w:rsid w:val="00A84823"/>
    <w:rsid w:val="00A84A25"/>
    <w:rsid w:val="00A84D61"/>
    <w:rsid w:val="00A84EA7"/>
    <w:rsid w:val="00A85658"/>
    <w:rsid w:val="00A864E7"/>
    <w:rsid w:val="00A86722"/>
    <w:rsid w:val="00A867E7"/>
    <w:rsid w:val="00A868F3"/>
    <w:rsid w:val="00A869E8"/>
    <w:rsid w:val="00A86CA0"/>
    <w:rsid w:val="00A86F9C"/>
    <w:rsid w:val="00A86FE8"/>
    <w:rsid w:val="00A8759E"/>
    <w:rsid w:val="00A87F7F"/>
    <w:rsid w:val="00A904CA"/>
    <w:rsid w:val="00A90503"/>
    <w:rsid w:val="00A907B0"/>
    <w:rsid w:val="00A908CD"/>
    <w:rsid w:val="00A909D7"/>
    <w:rsid w:val="00A90D42"/>
    <w:rsid w:val="00A90DAD"/>
    <w:rsid w:val="00A90F4C"/>
    <w:rsid w:val="00A91291"/>
    <w:rsid w:val="00A91296"/>
    <w:rsid w:val="00A91427"/>
    <w:rsid w:val="00A9154B"/>
    <w:rsid w:val="00A916FF"/>
    <w:rsid w:val="00A91B81"/>
    <w:rsid w:val="00A921D4"/>
    <w:rsid w:val="00A924ED"/>
    <w:rsid w:val="00A9254E"/>
    <w:rsid w:val="00A92C17"/>
    <w:rsid w:val="00A92E3B"/>
    <w:rsid w:val="00A92F15"/>
    <w:rsid w:val="00A92FAF"/>
    <w:rsid w:val="00A930F5"/>
    <w:rsid w:val="00A935BF"/>
    <w:rsid w:val="00A93A5F"/>
    <w:rsid w:val="00A942E7"/>
    <w:rsid w:val="00A9484E"/>
    <w:rsid w:val="00A94B19"/>
    <w:rsid w:val="00A94CFF"/>
    <w:rsid w:val="00A94E6F"/>
    <w:rsid w:val="00A953C7"/>
    <w:rsid w:val="00A95418"/>
    <w:rsid w:val="00A95D49"/>
    <w:rsid w:val="00A95EF8"/>
    <w:rsid w:val="00A9604C"/>
    <w:rsid w:val="00A96357"/>
    <w:rsid w:val="00A9672A"/>
    <w:rsid w:val="00A96EFB"/>
    <w:rsid w:val="00A97186"/>
    <w:rsid w:val="00A977C9"/>
    <w:rsid w:val="00A97B23"/>
    <w:rsid w:val="00A97EC9"/>
    <w:rsid w:val="00A97EE2"/>
    <w:rsid w:val="00AA0001"/>
    <w:rsid w:val="00AA0654"/>
    <w:rsid w:val="00AA1388"/>
    <w:rsid w:val="00AA19B7"/>
    <w:rsid w:val="00AA1BE7"/>
    <w:rsid w:val="00AA1ED5"/>
    <w:rsid w:val="00AA1F03"/>
    <w:rsid w:val="00AA283E"/>
    <w:rsid w:val="00AA2B6B"/>
    <w:rsid w:val="00AA3288"/>
    <w:rsid w:val="00AA33DB"/>
    <w:rsid w:val="00AA37EB"/>
    <w:rsid w:val="00AA4005"/>
    <w:rsid w:val="00AA4279"/>
    <w:rsid w:val="00AA478C"/>
    <w:rsid w:val="00AA4ED7"/>
    <w:rsid w:val="00AA5005"/>
    <w:rsid w:val="00AA557F"/>
    <w:rsid w:val="00AA5B16"/>
    <w:rsid w:val="00AA5DF1"/>
    <w:rsid w:val="00AA5E12"/>
    <w:rsid w:val="00AA693D"/>
    <w:rsid w:val="00AA6E22"/>
    <w:rsid w:val="00AA7459"/>
    <w:rsid w:val="00AA7941"/>
    <w:rsid w:val="00AA7E53"/>
    <w:rsid w:val="00AB0384"/>
    <w:rsid w:val="00AB10C4"/>
    <w:rsid w:val="00AB1162"/>
    <w:rsid w:val="00AB1302"/>
    <w:rsid w:val="00AB1565"/>
    <w:rsid w:val="00AB2112"/>
    <w:rsid w:val="00AB22D5"/>
    <w:rsid w:val="00AB2B1F"/>
    <w:rsid w:val="00AB2BFC"/>
    <w:rsid w:val="00AB2FF5"/>
    <w:rsid w:val="00AB3322"/>
    <w:rsid w:val="00AB362A"/>
    <w:rsid w:val="00AB3797"/>
    <w:rsid w:val="00AB385E"/>
    <w:rsid w:val="00AB3A88"/>
    <w:rsid w:val="00AB3CDF"/>
    <w:rsid w:val="00AB433D"/>
    <w:rsid w:val="00AB4493"/>
    <w:rsid w:val="00AB45FA"/>
    <w:rsid w:val="00AB4DBD"/>
    <w:rsid w:val="00AB5262"/>
    <w:rsid w:val="00AB5316"/>
    <w:rsid w:val="00AB5391"/>
    <w:rsid w:val="00AB5835"/>
    <w:rsid w:val="00AB594D"/>
    <w:rsid w:val="00AB5B95"/>
    <w:rsid w:val="00AB5E2F"/>
    <w:rsid w:val="00AB5ED8"/>
    <w:rsid w:val="00AB61BE"/>
    <w:rsid w:val="00AB62A0"/>
    <w:rsid w:val="00AB62EC"/>
    <w:rsid w:val="00AB687E"/>
    <w:rsid w:val="00AB6A2D"/>
    <w:rsid w:val="00AB725B"/>
    <w:rsid w:val="00AB727B"/>
    <w:rsid w:val="00AB73DC"/>
    <w:rsid w:val="00AB7810"/>
    <w:rsid w:val="00AB7E03"/>
    <w:rsid w:val="00AC03FA"/>
    <w:rsid w:val="00AC050E"/>
    <w:rsid w:val="00AC075F"/>
    <w:rsid w:val="00AC0C86"/>
    <w:rsid w:val="00AC16F0"/>
    <w:rsid w:val="00AC1B8D"/>
    <w:rsid w:val="00AC1D52"/>
    <w:rsid w:val="00AC2A7A"/>
    <w:rsid w:val="00AC363F"/>
    <w:rsid w:val="00AC3F52"/>
    <w:rsid w:val="00AC4012"/>
    <w:rsid w:val="00AC4801"/>
    <w:rsid w:val="00AC4893"/>
    <w:rsid w:val="00AC4C57"/>
    <w:rsid w:val="00AC5A3C"/>
    <w:rsid w:val="00AC5E13"/>
    <w:rsid w:val="00AC5E28"/>
    <w:rsid w:val="00AC5F1E"/>
    <w:rsid w:val="00AC62E6"/>
    <w:rsid w:val="00AC6ACB"/>
    <w:rsid w:val="00AC754A"/>
    <w:rsid w:val="00AC7C7D"/>
    <w:rsid w:val="00AC7DA3"/>
    <w:rsid w:val="00AC7DC7"/>
    <w:rsid w:val="00AD01AB"/>
    <w:rsid w:val="00AD069C"/>
    <w:rsid w:val="00AD073E"/>
    <w:rsid w:val="00AD0888"/>
    <w:rsid w:val="00AD0CF4"/>
    <w:rsid w:val="00AD12B3"/>
    <w:rsid w:val="00AD1565"/>
    <w:rsid w:val="00AD2638"/>
    <w:rsid w:val="00AD2F69"/>
    <w:rsid w:val="00AD4351"/>
    <w:rsid w:val="00AD492C"/>
    <w:rsid w:val="00AD4BFA"/>
    <w:rsid w:val="00AD5196"/>
    <w:rsid w:val="00AD5463"/>
    <w:rsid w:val="00AD5687"/>
    <w:rsid w:val="00AD59B6"/>
    <w:rsid w:val="00AD59BC"/>
    <w:rsid w:val="00AD5B12"/>
    <w:rsid w:val="00AD5BBF"/>
    <w:rsid w:val="00AD6223"/>
    <w:rsid w:val="00AD65DB"/>
    <w:rsid w:val="00AD6854"/>
    <w:rsid w:val="00AD6921"/>
    <w:rsid w:val="00AD6F3F"/>
    <w:rsid w:val="00AD7394"/>
    <w:rsid w:val="00AD7417"/>
    <w:rsid w:val="00AD741F"/>
    <w:rsid w:val="00AD769C"/>
    <w:rsid w:val="00AD7CAC"/>
    <w:rsid w:val="00AD7D94"/>
    <w:rsid w:val="00AD7DB0"/>
    <w:rsid w:val="00AD7E27"/>
    <w:rsid w:val="00AE04BF"/>
    <w:rsid w:val="00AE077C"/>
    <w:rsid w:val="00AE0B15"/>
    <w:rsid w:val="00AE0CBB"/>
    <w:rsid w:val="00AE0CCA"/>
    <w:rsid w:val="00AE14D6"/>
    <w:rsid w:val="00AE15CA"/>
    <w:rsid w:val="00AE1E01"/>
    <w:rsid w:val="00AE255F"/>
    <w:rsid w:val="00AE2DE5"/>
    <w:rsid w:val="00AE342C"/>
    <w:rsid w:val="00AE36DB"/>
    <w:rsid w:val="00AE388D"/>
    <w:rsid w:val="00AE3B47"/>
    <w:rsid w:val="00AE4063"/>
    <w:rsid w:val="00AE41FE"/>
    <w:rsid w:val="00AE437F"/>
    <w:rsid w:val="00AE584B"/>
    <w:rsid w:val="00AE5891"/>
    <w:rsid w:val="00AE5EF1"/>
    <w:rsid w:val="00AE6029"/>
    <w:rsid w:val="00AE64DD"/>
    <w:rsid w:val="00AE6633"/>
    <w:rsid w:val="00AE67A5"/>
    <w:rsid w:val="00AE70BB"/>
    <w:rsid w:val="00AE744C"/>
    <w:rsid w:val="00AE7951"/>
    <w:rsid w:val="00AE7E09"/>
    <w:rsid w:val="00AF022F"/>
    <w:rsid w:val="00AF0537"/>
    <w:rsid w:val="00AF081C"/>
    <w:rsid w:val="00AF0AD1"/>
    <w:rsid w:val="00AF0CA8"/>
    <w:rsid w:val="00AF0D35"/>
    <w:rsid w:val="00AF1298"/>
    <w:rsid w:val="00AF12EE"/>
    <w:rsid w:val="00AF1398"/>
    <w:rsid w:val="00AF1970"/>
    <w:rsid w:val="00AF1AC9"/>
    <w:rsid w:val="00AF1CF1"/>
    <w:rsid w:val="00AF1E39"/>
    <w:rsid w:val="00AF2393"/>
    <w:rsid w:val="00AF2CBE"/>
    <w:rsid w:val="00AF2E37"/>
    <w:rsid w:val="00AF3D8D"/>
    <w:rsid w:val="00AF3DBE"/>
    <w:rsid w:val="00AF422C"/>
    <w:rsid w:val="00AF43A4"/>
    <w:rsid w:val="00AF4438"/>
    <w:rsid w:val="00AF4463"/>
    <w:rsid w:val="00AF4C17"/>
    <w:rsid w:val="00AF502E"/>
    <w:rsid w:val="00AF5517"/>
    <w:rsid w:val="00AF5641"/>
    <w:rsid w:val="00AF5A38"/>
    <w:rsid w:val="00AF6071"/>
    <w:rsid w:val="00AF6468"/>
    <w:rsid w:val="00AF6B71"/>
    <w:rsid w:val="00AF7136"/>
    <w:rsid w:val="00AF7266"/>
    <w:rsid w:val="00AF76E7"/>
    <w:rsid w:val="00AF79DF"/>
    <w:rsid w:val="00AF7AEC"/>
    <w:rsid w:val="00B0045E"/>
    <w:rsid w:val="00B00BF9"/>
    <w:rsid w:val="00B00D98"/>
    <w:rsid w:val="00B01101"/>
    <w:rsid w:val="00B01444"/>
    <w:rsid w:val="00B017B0"/>
    <w:rsid w:val="00B02162"/>
    <w:rsid w:val="00B023B9"/>
    <w:rsid w:val="00B023C8"/>
    <w:rsid w:val="00B023D8"/>
    <w:rsid w:val="00B024E8"/>
    <w:rsid w:val="00B02755"/>
    <w:rsid w:val="00B02904"/>
    <w:rsid w:val="00B02C07"/>
    <w:rsid w:val="00B02D58"/>
    <w:rsid w:val="00B038E5"/>
    <w:rsid w:val="00B038EB"/>
    <w:rsid w:val="00B03D38"/>
    <w:rsid w:val="00B03E4B"/>
    <w:rsid w:val="00B04444"/>
    <w:rsid w:val="00B0461C"/>
    <w:rsid w:val="00B04DC9"/>
    <w:rsid w:val="00B04FF0"/>
    <w:rsid w:val="00B05018"/>
    <w:rsid w:val="00B050A2"/>
    <w:rsid w:val="00B053E8"/>
    <w:rsid w:val="00B05793"/>
    <w:rsid w:val="00B05E39"/>
    <w:rsid w:val="00B0629E"/>
    <w:rsid w:val="00B06BDA"/>
    <w:rsid w:val="00B06C07"/>
    <w:rsid w:val="00B06C72"/>
    <w:rsid w:val="00B06D27"/>
    <w:rsid w:val="00B10173"/>
    <w:rsid w:val="00B10AAD"/>
    <w:rsid w:val="00B10B97"/>
    <w:rsid w:val="00B10E21"/>
    <w:rsid w:val="00B117B8"/>
    <w:rsid w:val="00B11D66"/>
    <w:rsid w:val="00B12379"/>
    <w:rsid w:val="00B12692"/>
    <w:rsid w:val="00B12715"/>
    <w:rsid w:val="00B12920"/>
    <w:rsid w:val="00B12959"/>
    <w:rsid w:val="00B12B93"/>
    <w:rsid w:val="00B12C57"/>
    <w:rsid w:val="00B12CE2"/>
    <w:rsid w:val="00B12DA6"/>
    <w:rsid w:val="00B1337C"/>
    <w:rsid w:val="00B13673"/>
    <w:rsid w:val="00B13E9B"/>
    <w:rsid w:val="00B13EE0"/>
    <w:rsid w:val="00B14320"/>
    <w:rsid w:val="00B14850"/>
    <w:rsid w:val="00B149A0"/>
    <w:rsid w:val="00B14E63"/>
    <w:rsid w:val="00B14E81"/>
    <w:rsid w:val="00B14F07"/>
    <w:rsid w:val="00B1556A"/>
    <w:rsid w:val="00B15654"/>
    <w:rsid w:val="00B1582A"/>
    <w:rsid w:val="00B15B0F"/>
    <w:rsid w:val="00B15DDB"/>
    <w:rsid w:val="00B15F00"/>
    <w:rsid w:val="00B15F70"/>
    <w:rsid w:val="00B161E0"/>
    <w:rsid w:val="00B1637C"/>
    <w:rsid w:val="00B1638E"/>
    <w:rsid w:val="00B16D10"/>
    <w:rsid w:val="00B17210"/>
    <w:rsid w:val="00B17625"/>
    <w:rsid w:val="00B20091"/>
    <w:rsid w:val="00B201C1"/>
    <w:rsid w:val="00B2032C"/>
    <w:rsid w:val="00B206CD"/>
    <w:rsid w:val="00B21408"/>
    <w:rsid w:val="00B217C0"/>
    <w:rsid w:val="00B21A50"/>
    <w:rsid w:val="00B21B36"/>
    <w:rsid w:val="00B21BB8"/>
    <w:rsid w:val="00B21C1F"/>
    <w:rsid w:val="00B21C41"/>
    <w:rsid w:val="00B21F48"/>
    <w:rsid w:val="00B221B6"/>
    <w:rsid w:val="00B224E4"/>
    <w:rsid w:val="00B22B0F"/>
    <w:rsid w:val="00B22C93"/>
    <w:rsid w:val="00B23321"/>
    <w:rsid w:val="00B233D5"/>
    <w:rsid w:val="00B24020"/>
    <w:rsid w:val="00B2433E"/>
    <w:rsid w:val="00B2441D"/>
    <w:rsid w:val="00B2449C"/>
    <w:rsid w:val="00B24657"/>
    <w:rsid w:val="00B2478F"/>
    <w:rsid w:val="00B24811"/>
    <w:rsid w:val="00B24C73"/>
    <w:rsid w:val="00B24DBA"/>
    <w:rsid w:val="00B2514F"/>
    <w:rsid w:val="00B252CB"/>
    <w:rsid w:val="00B25720"/>
    <w:rsid w:val="00B25D05"/>
    <w:rsid w:val="00B25EDE"/>
    <w:rsid w:val="00B261A9"/>
    <w:rsid w:val="00B26206"/>
    <w:rsid w:val="00B26785"/>
    <w:rsid w:val="00B269C8"/>
    <w:rsid w:val="00B26B52"/>
    <w:rsid w:val="00B26F1D"/>
    <w:rsid w:val="00B26F83"/>
    <w:rsid w:val="00B27426"/>
    <w:rsid w:val="00B279AF"/>
    <w:rsid w:val="00B30151"/>
    <w:rsid w:val="00B306FC"/>
    <w:rsid w:val="00B3083D"/>
    <w:rsid w:val="00B30DA8"/>
    <w:rsid w:val="00B315AC"/>
    <w:rsid w:val="00B315E2"/>
    <w:rsid w:val="00B31FAC"/>
    <w:rsid w:val="00B32269"/>
    <w:rsid w:val="00B3229D"/>
    <w:rsid w:val="00B323EA"/>
    <w:rsid w:val="00B324C4"/>
    <w:rsid w:val="00B32D17"/>
    <w:rsid w:val="00B3303F"/>
    <w:rsid w:val="00B3314A"/>
    <w:rsid w:val="00B33198"/>
    <w:rsid w:val="00B332CC"/>
    <w:rsid w:val="00B3382C"/>
    <w:rsid w:val="00B33C5A"/>
    <w:rsid w:val="00B33D1B"/>
    <w:rsid w:val="00B34051"/>
    <w:rsid w:val="00B3485A"/>
    <w:rsid w:val="00B348DF"/>
    <w:rsid w:val="00B34F29"/>
    <w:rsid w:val="00B35551"/>
    <w:rsid w:val="00B3598A"/>
    <w:rsid w:val="00B35B26"/>
    <w:rsid w:val="00B35E6B"/>
    <w:rsid w:val="00B36085"/>
    <w:rsid w:val="00B360B4"/>
    <w:rsid w:val="00B36107"/>
    <w:rsid w:val="00B368F0"/>
    <w:rsid w:val="00B36A82"/>
    <w:rsid w:val="00B36C29"/>
    <w:rsid w:val="00B37016"/>
    <w:rsid w:val="00B37409"/>
    <w:rsid w:val="00B37619"/>
    <w:rsid w:val="00B378E4"/>
    <w:rsid w:val="00B37CEE"/>
    <w:rsid w:val="00B401CD"/>
    <w:rsid w:val="00B4059F"/>
    <w:rsid w:val="00B407FF"/>
    <w:rsid w:val="00B40B0B"/>
    <w:rsid w:val="00B40B9E"/>
    <w:rsid w:val="00B41E61"/>
    <w:rsid w:val="00B42179"/>
    <w:rsid w:val="00B423CA"/>
    <w:rsid w:val="00B42617"/>
    <w:rsid w:val="00B42692"/>
    <w:rsid w:val="00B43626"/>
    <w:rsid w:val="00B43F46"/>
    <w:rsid w:val="00B45545"/>
    <w:rsid w:val="00B4577C"/>
    <w:rsid w:val="00B45DD4"/>
    <w:rsid w:val="00B45E40"/>
    <w:rsid w:val="00B45E9A"/>
    <w:rsid w:val="00B46417"/>
    <w:rsid w:val="00B4655B"/>
    <w:rsid w:val="00B4669C"/>
    <w:rsid w:val="00B4690A"/>
    <w:rsid w:val="00B4697E"/>
    <w:rsid w:val="00B46BED"/>
    <w:rsid w:val="00B47B5D"/>
    <w:rsid w:val="00B50639"/>
    <w:rsid w:val="00B5083A"/>
    <w:rsid w:val="00B50871"/>
    <w:rsid w:val="00B50CD8"/>
    <w:rsid w:val="00B511F6"/>
    <w:rsid w:val="00B51645"/>
    <w:rsid w:val="00B5194B"/>
    <w:rsid w:val="00B51AAD"/>
    <w:rsid w:val="00B51CB3"/>
    <w:rsid w:val="00B51D22"/>
    <w:rsid w:val="00B52091"/>
    <w:rsid w:val="00B523E6"/>
    <w:rsid w:val="00B530B0"/>
    <w:rsid w:val="00B53639"/>
    <w:rsid w:val="00B53A96"/>
    <w:rsid w:val="00B53AB2"/>
    <w:rsid w:val="00B54206"/>
    <w:rsid w:val="00B552AD"/>
    <w:rsid w:val="00B56170"/>
    <w:rsid w:val="00B56780"/>
    <w:rsid w:val="00B56864"/>
    <w:rsid w:val="00B56C65"/>
    <w:rsid w:val="00B56CAD"/>
    <w:rsid w:val="00B56CFB"/>
    <w:rsid w:val="00B56E72"/>
    <w:rsid w:val="00B5707C"/>
    <w:rsid w:val="00B570C1"/>
    <w:rsid w:val="00B5760A"/>
    <w:rsid w:val="00B57795"/>
    <w:rsid w:val="00B5792B"/>
    <w:rsid w:val="00B57DFC"/>
    <w:rsid w:val="00B60278"/>
    <w:rsid w:val="00B6049C"/>
    <w:rsid w:val="00B609B8"/>
    <w:rsid w:val="00B60B5A"/>
    <w:rsid w:val="00B61A04"/>
    <w:rsid w:val="00B61FAC"/>
    <w:rsid w:val="00B622BF"/>
    <w:rsid w:val="00B62783"/>
    <w:rsid w:val="00B62AAC"/>
    <w:rsid w:val="00B62ADC"/>
    <w:rsid w:val="00B62B32"/>
    <w:rsid w:val="00B62DA6"/>
    <w:rsid w:val="00B63107"/>
    <w:rsid w:val="00B633C6"/>
    <w:rsid w:val="00B633FE"/>
    <w:rsid w:val="00B63510"/>
    <w:rsid w:val="00B63605"/>
    <w:rsid w:val="00B63657"/>
    <w:rsid w:val="00B63C47"/>
    <w:rsid w:val="00B640CB"/>
    <w:rsid w:val="00B648A1"/>
    <w:rsid w:val="00B64FEE"/>
    <w:rsid w:val="00B650E4"/>
    <w:rsid w:val="00B65182"/>
    <w:rsid w:val="00B65201"/>
    <w:rsid w:val="00B6591B"/>
    <w:rsid w:val="00B65950"/>
    <w:rsid w:val="00B65A9E"/>
    <w:rsid w:val="00B65AAA"/>
    <w:rsid w:val="00B65D55"/>
    <w:rsid w:val="00B65F2F"/>
    <w:rsid w:val="00B66171"/>
    <w:rsid w:val="00B661C4"/>
    <w:rsid w:val="00B664CA"/>
    <w:rsid w:val="00B66610"/>
    <w:rsid w:val="00B668D6"/>
    <w:rsid w:val="00B674BE"/>
    <w:rsid w:val="00B675ED"/>
    <w:rsid w:val="00B67B28"/>
    <w:rsid w:val="00B67B37"/>
    <w:rsid w:val="00B7072E"/>
    <w:rsid w:val="00B70885"/>
    <w:rsid w:val="00B70B7C"/>
    <w:rsid w:val="00B70C69"/>
    <w:rsid w:val="00B70C9A"/>
    <w:rsid w:val="00B715F3"/>
    <w:rsid w:val="00B7174E"/>
    <w:rsid w:val="00B71BF4"/>
    <w:rsid w:val="00B72087"/>
    <w:rsid w:val="00B7228B"/>
    <w:rsid w:val="00B7241A"/>
    <w:rsid w:val="00B72E1E"/>
    <w:rsid w:val="00B731B2"/>
    <w:rsid w:val="00B73668"/>
    <w:rsid w:val="00B742E9"/>
    <w:rsid w:val="00B74F5E"/>
    <w:rsid w:val="00B75309"/>
    <w:rsid w:val="00B753A9"/>
    <w:rsid w:val="00B75BD2"/>
    <w:rsid w:val="00B75F75"/>
    <w:rsid w:val="00B7658E"/>
    <w:rsid w:val="00B76735"/>
    <w:rsid w:val="00B767F8"/>
    <w:rsid w:val="00B77330"/>
    <w:rsid w:val="00B77864"/>
    <w:rsid w:val="00B803DE"/>
    <w:rsid w:val="00B80534"/>
    <w:rsid w:val="00B80822"/>
    <w:rsid w:val="00B80CA2"/>
    <w:rsid w:val="00B80D69"/>
    <w:rsid w:val="00B8154F"/>
    <w:rsid w:val="00B81A26"/>
    <w:rsid w:val="00B821D3"/>
    <w:rsid w:val="00B82425"/>
    <w:rsid w:val="00B8257B"/>
    <w:rsid w:val="00B82811"/>
    <w:rsid w:val="00B82892"/>
    <w:rsid w:val="00B82DE3"/>
    <w:rsid w:val="00B82E42"/>
    <w:rsid w:val="00B83D2B"/>
    <w:rsid w:val="00B8463C"/>
    <w:rsid w:val="00B85CEC"/>
    <w:rsid w:val="00B86856"/>
    <w:rsid w:val="00B86CAD"/>
    <w:rsid w:val="00B86FC6"/>
    <w:rsid w:val="00B87072"/>
    <w:rsid w:val="00B87B8D"/>
    <w:rsid w:val="00B9018F"/>
    <w:rsid w:val="00B904FB"/>
    <w:rsid w:val="00B90E01"/>
    <w:rsid w:val="00B90E6C"/>
    <w:rsid w:val="00B911C9"/>
    <w:rsid w:val="00B911D0"/>
    <w:rsid w:val="00B9168D"/>
    <w:rsid w:val="00B9169D"/>
    <w:rsid w:val="00B91A62"/>
    <w:rsid w:val="00B91AF2"/>
    <w:rsid w:val="00B91B28"/>
    <w:rsid w:val="00B91B94"/>
    <w:rsid w:val="00B920B1"/>
    <w:rsid w:val="00B920CD"/>
    <w:rsid w:val="00B921F1"/>
    <w:rsid w:val="00B924F3"/>
    <w:rsid w:val="00B92EBA"/>
    <w:rsid w:val="00B92EF4"/>
    <w:rsid w:val="00B92F62"/>
    <w:rsid w:val="00B92FE6"/>
    <w:rsid w:val="00B93441"/>
    <w:rsid w:val="00B94AC2"/>
    <w:rsid w:val="00B94DC7"/>
    <w:rsid w:val="00B9521B"/>
    <w:rsid w:val="00B959A1"/>
    <w:rsid w:val="00B959F6"/>
    <w:rsid w:val="00B95B2F"/>
    <w:rsid w:val="00B95B74"/>
    <w:rsid w:val="00B95F23"/>
    <w:rsid w:val="00B95FE2"/>
    <w:rsid w:val="00B9625E"/>
    <w:rsid w:val="00B963EE"/>
    <w:rsid w:val="00B96EC8"/>
    <w:rsid w:val="00B97292"/>
    <w:rsid w:val="00B97461"/>
    <w:rsid w:val="00B974B7"/>
    <w:rsid w:val="00B9750C"/>
    <w:rsid w:val="00B97BD9"/>
    <w:rsid w:val="00BA0629"/>
    <w:rsid w:val="00BA072D"/>
    <w:rsid w:val="00BA0F5C"/>
    <w:rsid w:val="00BA12B2"/>
    <w:rsid w:val="00BA17D4"/>
    <w:rsid w:val="00BA1A32"/>
    <w:rsid w:val="00BA2241"/>
    <w:rsid w:val="00BA27A7"/>
    <w:rsid w:val="00BA2AF9"/>
    <w:rsid w:val="00BA2E31"/>
    <w:rsid w:val="00BA3355"/>
    <w:rsid w:val="00BA3AD3"/>
    <w:rsid w:val="00BA3AE7"/>
    <w:rsid w:val="00BA3D17"/>
    <w:rsid w:val="00BA3DEC"/>
    <w:rsid w:val="00BA458F"/>
    <w:rsid w:val="00BA4855"/>
    <w:rsid w:val="00BA4CC9"/>
    <w:rsid w:val="00BA57B9"/>
    <w:rsid w:val="00BA5944"/>
    <w:rsid w:val="00BA5D58"/>
    <w:rsid w:val="00BA5D7E"/>
    <w:rsid w:val="00BA60A0"/>
    <w:rsid w:val="00BA684D"/>
    <w:rsid w:val="00BA6902"/>
    <w:rsid w:val="00BA6993"/>
    <w:rsid w:val="00BA6EA3"/>
    <w:rsid w:val="00BA71AF"/>
    <w:rsid w:val="00BA7367"/>
    <w:rsid w:val="00BA79F6"/>
    <w:rsid w:val="00BA7D1F"/>
    <w:rsid w:val="00BB00F0"/>
    <w:rsid w:val="00BB00FC"/>
    <w:rsid w:val="00BB211C"/>
    <w:rsid w:val="00BB34F7"/>
    <w:rsid w:val="00BB38DC"/>
    <w:rsid w:val="00BB3A14"/>
    <w:rsid w:val="00BB3D6E"/>
    <w:rsid w:val="00BB3DEA"/>
    <w:rsid w:val="00BB42DC"/>
    <w:rsid w:val="00BB4AF2"/>
    <w:rsid w:val="00BB4CA3"/>
    <w:rsid w:val="00BB4DEC"/>
    <w:rsid w:val="00BB51DC"/>
    <w:rsid w:val="00BB534A"/>
    <w:rsid w:val="00BB5C52"/>
    <w:rsid w:val="00BB5D54"/>
    <w:rsid w:val="00BB5DAF"/>
    <w:rsid w:val="00BB6053"/>
    <w:rsid w:val="00BB6093"/>
    <w:rsid w:val="00BB635E"/>
    <w:rsid w:val="00BB6482"/>
    <w:rsid w:val="00BB76EA"/>
    <w:rsid w:val="00BB7A4F"/>
    <w:rsid w:val="00BB7CD3"/>
    <w:rsid w:val="00BB7D38"/>
    <w:rsid w:val="00BC0119"/>
    <w:rsid w:val="00BC04C8"/>
    <w:rsid w:val="00BC082E"/>
    <w:rsid w:val="00BC0856"/>
    <w:rsid w:val="00BC0A23"/>
    <w:rsid w:val="00BC11D7"/>
    <w:rsid w:val="00BC1B4E"/>
    <w:rsid w:val="00BC1D50"/>
    <w:rsid w:val="00BC1EC5"/>
    <w:rsid w:val="00BC21F9"/>
    <w:rsid w:val="00BC23F9"/>
    <w:rsid w:val="00BC264D"/>
    <w:rsid w:val="00BC2ED1"/>
    <w:rsid w:val="00BC33D6"/>
    <w:rsid w:val="00BC4061"/>
    <w:rsid w:val="00BC44A5"/>
    <w:rsid w:val="00BC4797"/>
    <w:rsid w:val="00BC47F5"/>
    <w:rsid w:val="00BC4913"/>
    <w:rsid w:val="00BC497E"/>
    <w:rsid w:val="00BC4B8A"/>
    <w:rsid w:val="00BC4BCC"/>
    <w:rsid w:val="00BC5F3B"/>
    <w:rsid w:val="00BC623B"/>
    <w:rsid w:val="00BC62C5"/>
    <w:rsid w:val="00BC62EC"/>
    <w:rsid w:val="00BC71CA"/>
    <w:rsid w:val="00BC7328"/>
    <w:rsid w:val="00BC7838"/>
    <w:rsid w:val="00BC7855"/>
    <w:rsid w:val="00BC7F80"/>
    <w:rsid w:val="00BD011E"/>
    <w:rsid w:val="00BD046E"/>
    <w:rsid w:val="00BD1523"/>
    <w:rsid w:val="00BD15C0"/>
    <w:rsid w:val="00BD16DD"/>
    <w:rsid w:val="00BD2036"/>
    <w:rsid w:val="00BD2132"/>
    <w:rsid w:val="00BD264D"/>
    <w:rsid w:val="00BD2A56"/>
    <w:rsid w:val="00BD2FBE"/>
    <w:rsid w:val="00BD34E3"/>
    <w:rsid w:val="00BD3751"/>
    <w:rsid w:val="00BD3E37"/>
    <w:rsid w:val="00BD4347"/>
    <w:rsid w:val="00BD449F"/>
    <w:rsid w:val="00BD462E"/>
    <w:rsid w:val="00BD4AA9"/>
    <w:rsid w:val="00BD4CE2"/>
    <w:rsid w:val="00BD4D69"/>
    <w:rsid w:val="00BD5087"/>
    <w:rsid w:val="00BD597A"/>
    <w:rsid w:val="00BD5A60"/>
    <w:rsid w:val="00BD61B0"/>
    <w:rsid w:val="00BD62CE"/>
    <w:rsid w:val="00BD6883"/>
    <w:rsid w:val="00BD68B3"/>
    <w:rsid w:val="00BD6B29"/>
    <w:rsid w:val="00BD6B65"/>
    <w:rsid w:val="00BD6D06"/>
    <w:rsid w:val="00BD71CC"/>
    <w:rsid w:val="00BD77CB"/>
    <w:rsid w:val="00BD7CF9"/>
    <w:rsid w:val="00BD7EFC"/>
    <w:rsid w:val="00BD7F08"/>
    <w:rsid w:val="00BE012F"/>
    <w:rsid w:val="00BE05F4"/>
    <w:rsid w:val="00BE07F0"/>
    <w:rsid w:val="00BE0835"/>
    <w:rsid w:val="00BE0CD4"/>
    <w:rsid w:val="00BE184A"/>
    <w:rsid w:val="00BE1B17"/>
    <w:rsid w:val="00BE2230"/>
    <w:rsid w:val="00BE22E6"/>
    <w:rsid w:val="00BE24AE"/>
    <w:rsid w:val="00BE2503"/>
    <w:rsid w:val="00BE30F5"/>
    <w:rsid w:val="00BE37A1"/>
    <w:rsid w:val="00BE4275"/>
    <w:rsid w:val="00BE44A8"/>
    <w:rsid w:val="00BE4939"/>
    <w:rsid w:val="00BE4942"/>
    <w:rsid w:val="00BE4E76"/>
    <w:rsid w:val="00BE4ECD"/>
    <w:rsid w:val="00BE54E1"/>
    <w:rsid w:val="00BE5680"/>
    <w:rsid w:val="00BE57A5"/>
    <w:rsid w:val="00BE5BC7"/>
    <w:rsid w:val="00BE601F"/>
    <w:rsid w:val="00BE69F8"/>
    <w:rsid w:val="00BE6E78"/>
    <w:rsid w:val="00BE6F87"/>
    <w:rsid w:val="00BE7419"/>
    <w:rsid w:val="00BE7A34"/>
    <w:rsid w:val="00BE7CBB"/>
    <w:rsid w:val="00BE7DFF"/>
    <w:rsid w:val="00BF0323"/>
    <w:rsid w:val="00BF0597"/>
    <w:rsid w:val="00BF0CA9"/>
    <w:rsid w:val="00BF0FED"/>
    <w:rsid w:val="00BF1ECB"/>
    <w:rsid w:val="00BF20E7"/>
    <w:rsid w:val="00BF22E5"/>
    <w:rsid w:val="00BF2798"/>
    <w:rsid w:val="00BF2CF8"/>
    <w:rsid w:val="00BF33B6"/>
    <w:rsid w:val="00BF348F"/>
    <w:rsid w:val="00BF3494"/>
    <w:rsid w:val="00BF3638"/>
    <w:rsid w:val="00BF3886"/>
    <w:rsid w:val="00BF39A9"/>
    <w:rsid w:val="00BF3A37"/>
    <w:rsid w:val="00BF3C22"/>
    <w:rsid w:val="00BF466D"/>
    <w:rsid w:val="00BF476E"/>
    <w:rsid w:val="00BF4998"/>
    <w:rsid w:val="00BF4D82"/>
    <w:rsid w:val="00BF50C0"/>
    <w:rsid w:val="00BF50C2"/>
    <w:rsid w:val="00BF52BD"/>
    <w:rsid w:val="00BF58DF"/>
    <w:rsid w:val="00BF5989"/>
    <w:rsid w:val="00BF5C99"/>
    <w:rsid w:val="00BF5CC9"/>
    <w:rsid w:val="00BF6066"/>
    <w:rsid w:val="00BF609A"/>
    <w:rsid w:val="00BF6530"/>
    <w:rsid w:val="00BF6AD4"/>
    <w:rsid w:val="00BF722D"/>
    <w:rsid w:val="00BF7238"/>
    <w:rsid w:val="00BF7E57"/>
    <w:rsid w:val="00C00167"/>
    <w:rsid w:val="00C0018B"/>
    <w:rsid w:val="00C002E7"/>
    <w:rsid w:val="00C00545"/>
    <w:rsid w:val="00C008F0"/>
    <w:rsid w:val="00C00F35"/>
    <w:rsid w:val="00C00FCD"/>
    <w:rsid w:val="00C014DE"/>
    <w:rsid w:val="00C01B65"/>
    <w:rsid w:val="00C023D4"/>
    <w:rsid w:val="00C02C75"/>
    <w:rsid w:val="00C03F86"/>
    <w:rsid w:val="00C040E4"/>
    <w:rsid w:val="00C044B0"/>
    <w:rsid w:val="00C044E4"/>
    <w:rsid w:val="00C04762"/>
    <w:rsid w:val="00C04C03"/>
    <w:rsid w:val="00C0533A"/>
    <w:rsid w:val="00C05507"/>
    <w:rsid w:val="00C0558F"/>
    <w:rsid w:val="00C056BC"/>
    <w:rsid w:val="00C05CCA"/>
    <w:rsid w:val="00C06595"/>
    <w:rsid w:val="00C06778"/>
    <w:rsid w:val="00C069D6"/>
    <w:rsid w:val="00C06AB5"/>
    <w:rsid w:val="00C06C79"/>
    <w:rsid w:val="00C0769D"/>
    <w:rsid w:val="00C07808"/>
    <w:rsid w:val="00C10758"/>
    <w:rsid w:val="00C10B35"/>
    <w:rsid w:val="00C10C4D"/>
    <w:rsid w:val="00C10D73"/>
    <w:rsid w:val="00C10E15"/>
    <w:rsid w:val="00C11819"/>
    <w:rsid w:val="00C11D72"/>
    <w:rsid w:val="00C126DC"/>
    <w:rsid w:val="00C12CEB"/>
    <w:rsid w:val="00C12F82"/>
    <w:rsid w:val="00C13315"/>
    <w:rsid w:val="00C136DF"/>
    <w:rsid w:val="00C142C6"/>
    <w:rsid w:val="00C14B01"/>
    <w:rsid w:val="00C15094"/>
    <w:rsid w:val="00C15691"/>
    <w:rsid w:val="00C15D6C"/>
    <w:rsid w:val="00C1629B"/>
    <w:rsid w:val="00C16449"/>
    <w:rsid w:val="00C16DCA"/>
    <w:rsid w:val="00C16DF3"/>
    <w:rsid w:val="00C2037C"/>
    <w:rsid w:val="00C20716"/>
    <w:rsid w:val="00C214EF"/>
    <w:rsid w:val="00C218FC"/>
    <w:rsid w:val="00C219A3"/>
    <w:rsid w:val="00C21DB1"/>
    <w:rsid w:val="00C225D3"/>
    <w:rsid w:val="00C2286D"/>
    <w:rsid w:val="00C22C64"/>
    <w:rsid w:val="00C230AE"/>
    <w:rsid w:val="00C2348F"/>
    <w:rsid w:val="00C236EB"/>
    <w:rsid w:val="00C23ACB"/>
    <w:rsid w:val="00C23EF8"/>
    <w:rsid w:val="00C250B4"/>
    <w:rsid w:val="00C25183"/>
    <w:rsid w:val="00C2533B"/>
    <w:rsid w:val="00C254A8"/>
    <w:rsid w:val="00C256C2"/>
    <w:rsid w:val="00C25D1F"/>
    <w:rsid w:val="00C26B94"/>
    <w:rsid w:val="00C26E14"/>
    <w:rsid w:val="00C27A06"/>
    <w:rsid w:val="00C27DF0"/>
    <w:rsid w:val="00C30296"/>
    <w:rsid w:val="00C3077F"/>
    <w:rsid w:val="00C30F8D"/>
    <w:rsid w:val="00C31438"/>
    <w:rsid w:val="00C31B43"/>
    <w:rsid w:val="00C31D3C"/>
    <w:rsid w:val="00C32563"/>
    <w:rsid w:val="00C3264E"/>
    <w:rsid w:val="00C3287B"/>
    <w:rsid w:val="00C32928"/>
    <w:rsid w:val="00C329BD"/>
    <w:rsid w:val="00C32D0F"/>
    <w:rsid w:val="00C330D6"/>
    <w:rsid w:val="00C3388E"/>
    <w:rsid w:val="00C33BC3"/>
    <w:rsid w:val="00C34565"/>
    <w:rsid w:val="00C34A57"/>
    <w:rsid w:val="00C34DA5"/>
    <w:rsid w:val="00C35E66"/>
    <w:rsid w:val="00C363C6"/>
    <w:rsid w:val="00C366FD"/>
    <w:rsid w:val="00C3674C"/>
    <w:rsid w:val="00C36771"/>
    <w:rsid w:val="00C36CB1"/>
    <w:rsid w:val="00C36EBB"/>
    <w:rsid w:val="00C3768F"/>
    <w:rsid w:val="00C378F4"/>
    <w:rsid w:val="00C400B3"/>
    <w:rsid w:val="00C40320"/>
    <w:rsid w:val="00C408A5"/>
    <w:rsid w:val="00C40B7C"/>
    <w:rsid w:val="00C41463"/>
    <w:rsid w:val="00C41D3E"/>
    <w:rsid w:val="00C4258C"/>
    <w:rsid w:val="00C42833"/>
    <w:rsid w:val="00C42B34"/>
    <w:rsid w:val="00C4300B"/>
    <w:rsid w:val="00C431C0"/>
    <w:rsid w:val="00C4381A"/>
    <w:rsid w:val="00C43836"/>
    <w:rsid w:val="00C43D87"/>
    <w:rsid w:val="00C44117"/>
    <w:rsid w:val="00C44613"/>
    <w:rsid w:val="00C44682"/>
    <w:rsid w:val="00C44720"/>
    <w:rsid w:val="00C44806"/>
    <w:rsid w:val="00C44A27"/>
    <w:rsid w:val="00C44CF3"/>
    <w:rsid w:val="00C44D09"/>
    <w:rsid w:val="00C450B3"/>
    <w:rsid w:val="00C45480"/>
    <w:rsid w:val="00C457F7"/>
    <w:rsid w:val="00C45804"/>
    <w:rsid w:val="00C46027"/>
    <w:rsid w:val="00C46479"/>
    <w:rsid w:val="00C46848"/>
    <w:rsid w:val="00C468FB"/>
    <w:rsid w:val="00C46AB9"/>
    <w:rsid w:val="00C46E09"/>
    <w:rsid w:val="00C47B1D"/>
    <w:rsid w:val="00C47BE5"/>
    <w:rsid w:val="00C47D12"/>
    <w:rsid w:val="00C506AA"/>
    <w:rsid w:val="00C507B4"/>
    <w:rsid w:val="00C50D8A"/>
    <w:rsid w:val="00C50F3C"/>
    <w:rsid w:val="00C5100D"/>
    <w:rsid w:val="00C5107B"/>
    <w:rsid w:val="00C51162"/>
    <w:rsid w:val="00C51369"/>
    <w:rsid w:val="00C51484"/>
    <w:rsid w:val="00C514C0"/>
    <w:rsid w:val="00C51509"/>
    <w:rsid w:val="00C516D9"/>
    <w:rsid w:val="00C51D93"/>
    <w:rsid w:val="00C52253"/>
    <w:rsid w:val="00C52A30"/>
    <w:rsid w:val="00C536B3"/>
    <w:rsid w:val="00C53864"/>
    <w:rsid w:val="00C539F9"/>
    <w:rsid w:val="00C54724"/>
    <w:rsid w:val="00C54D6A"/>
    <w:rsid w:val="00C550E6"/>
    <w:rsid w:val="00C556AD"/>
    <w:rsid w:val="00C556F0"/>
    <w:rsid w:val="00C55D5E"/>
    <w:rsid w:val="00C55D76"/>
    <w:rsid w:val="00C55ED2"/>
    <w:rsid w:val="00C5646A"/>
    <w:rsid w:val="00C56488"/>
    <w:rsid w:val="00C565FC"/>
    <w:rsid w:val="00C56D08"/>
    <w:rsid w:val="00C57056"/>
    <w:rsid w:val="00C575EB"/>
    <w:rsid w:val="00C57762"/>
    <w:rsid w:val="00C57AEA"/>
    <w:rsid w:val="00C57CB0"/>
    <w:rsid w:val="00C60229"/>
    <w:rsid w:val="00C605B5"/>
    <w:rsid w:val="00C6062F"/>
    <w:rsid w:val="00C60724"/>
    <w:rsid w:val="00C60B24"/>
    <w:rsid w:val="00C60F4F"/>
    <w:rsid w:val="00C616B8"/>
    <w:rsid w:val="00C62192"/>
    <w:rsid w:val="00C62569"/>
    <w:rsid w:val="00C62B00"/>
    <w:rsid w:val="00C62B6E"/>
    <w:rsid w:val="00C62E92"/>
    <w:rsid w:val="00C630CD"/>
    <w:rsid w:val="00C63BC1"/>
    <w:rsid w:val="00C63CB6"/>
    <w:rsid w:val="00C63EC1"/>
    <w:rsid w:val="00C640C4"/>
    <w:rsid w:val="00C64C14"/>
    <w:rsid w:val="00C64C8B"/>
    <w:rsid w:val="00C64ED9"/>
    <w:rsid w:val="00C650D1"/>
    <w:rsid w:val="00C658B4"/>
    <w:rsid w:val="00C659F2"/>
    <w:rsid w:val="00C65E74"/>
    <w:rsid w:val="00C66256"/>
    <w:rsid w:val="00C664F6"/>
    <w:rsid w:val="00C669E9"/>
    <w:rsid w:val="00C66C42"/>
    <w:rsid w:val="00C66EE5"/>
    <w:rsid w:val="00C671B4"/>
    <w:rsid w:val="00C67231"/>
    <w:rsid w:val="00C674C5"/>
    <w:rsid w:val="00C67537"/>
    <w:rsid w:val="00C6776A"/>
    <w:rsid w:val="00C679A7"/>
    <w:rsid w:val="00C67C51"/>
    <w:rsid w:val="00C67DA1"/>
    <w:rsid w:val="00C67E8B"/>
    <w:rsid w:val="00C704A2"/>
    <w:rsid w:val="00C70A76"/>
    <w:rsid w:val="00C70FB8"/>
    <w:rsid w:val="00C713EA"/>
    <w:rsid w:val="00C71956"/>
    <w:rsid w:val="00C71E92"/>
    <w:rsid w:val="00C72324"/>
    <w:rsid w:val="00C7257C"/>
    <w:rsid w:val="00C72FA4"/>
    <w:rsid w:val="00C72FEB"/>
    <w:rsid w:val="00C7360B"/>
    <w:rsid w:val="00C73709"/>
    <w:rsid w:val="00C74355"/>
    <w:rsid w:val="00C74448"/>
    <w:rsid w:val="00C7454B"/>
    <w:rsid w:val="00C7479C"/>
    <w:rsid w:val="00C74B2C"/>
    <w:rsid w:val="00C74BA5"/>
    <w:rsid w:val="00C74F78"/>
    <w:rsid w:val="00C7582C"/>
    <w:rsid w:val="00C75EA3"/>
    <w:rsid w:val="00C765C6"/>
    <w:rsid w:val="00C766C3"/>
    <w:rsid w:val="00C774F5"/>
    <w:rsid w:val="00C7768E"/>
    <w:rsid w:val="00C778BE"/>
    <w:rsid w:val="00C77C35"/>
    <w:rsid w:val="00C77D7E"/>
    <w:rsid w:val="00C77D9D"/>
    <w:rsid w:val="00C803CD"/>
    <w:rsid w:val="00C808BF"/>
    <w:rsid w:val="00C80A50"/>
    <w:rsid w:val="00C81474"/>
    <w:rsid w:val="00C81BE4"/>
    <w:rsid w:val="00C82353"/>
    <w:rsid w:val="00C82713"/>
    <w:rsid w:val="00C82AB8"/>
    <w:rsid w:val="00C8312A"/>
    <w:rsid w:val="00C83312"/>
    <w:rsid w:val="00C83B50"/>
    <w:rsid w:val="00C8426A"/>
    <w:rsid w:val="00C848C9"/>
    <w:rsid w:val="00C84C3F"/>
    <w:rsid w:val="00C84EEE"/>
    <w:rsid w:val="00C85EE1"/>
    <w:rsid w:val="00C86122"/>
    <w:rsid w:val="00C8676A"/>
    <w:rsid w:val="00C87126"/>
    <w:rsid w:val="00C87981"/>
    <w:rsid w:val="00C9086D"/>
    <w:rsid w:val="00C909EE"/>
    <w:rsid w:val="00C9130F"/>
    <w:rsid w:val="00C9157B"/>
    <w:rsid w:val="00C9170B"/>
    <w:rsid w:val="00C91FC4"/>
    <w:rsid w:val="00C923C7"/>
    <w:rsid w:val="00C9246B"/>
    <w:rsid w:val="00C924D5"/>
    <w:rsid w:val="00C926A7"/>
    <w:rsid w:val="00C926E6"/>
    <w:rsid w:val="00C92A87"/>
    <w:rsid w:val="00C92B4B"/>
    <w:rsid w:val="00C93086"/>
    <w:rsid w:val="00C9333F"/>
    <w:rsid w:val="00C9384F"/>
    <w:rsid w:val="00C93ED3"/>
    <w:rsid w:val="00C9481C"/>
    <w:rsid w:val="00C94A61"/>
    <w:rsid w:val="00C94B99"/>
    <w:rsid w:val="00C955E7"/>
    <w:rsid w:val="00C96551"/>
    <w:rsid w:val="00C971CD"/>
    <w:rsid w:val="00C97736"/>
    <w:rsid w:val="00C97A4A"/>
    <w:rsid w:val="00C97CA1"/>
    <w:rsid w:val="00C97EA7"/>
    <w:rsid w:val="00CA0A1F"/>
    <w:rsid w:val="00CA0A58"/>
    <w:rsid w:val="00CA0CFD"/>
    <w:rsid w:val="00CA1452"/>
    <w:rsid w:val="00CA16A8"/>
    <w:rsid w:val="00CA1B0D"/>
    <w:rsid w:val="00CA24E4"/>
    <w:rsid w:val="00CA24E9"/>
    <w:rsid w:val="00CA254B"/>
    <w:rsid w:val="00CA26DB"/>
    <w:rsid w:val="00CA3480"/>
    <w:rsid w:val="00CA3C79"/>
    <w:rsid w:val="00CA43A9"/>
    <w:rsid w:val="00CA4483"/>
    <w:rsid w:val="00CA489F"/>
    <w:rsid w:val="00CA4DEC"/>
    <w:rsid w:val="00CA5945"/>
    <w:rsid w:val="00CA6047"/>
    <w:rsid w:val="00CA612F"/>
    <w:rsid w:val="00CA69DC"/>
    <w:rsid w:val="00CA7062"/>
    <w:rsid w:val="00CA721E"/>
    <w:rsid w:val="00CA7450"/>
    <w:rsid w:val="00CA7451"/>
    <w:rsid w:val="00CA792C"/>
    <w:rsid w:val="00CA7AB8"/>
    <w:rsid w:val="00CB0720"/>
    <w:rsid w:val="00CB0971"/>
    <w:rsid w:val="00CB0CA1"/>
    <w:rsid w:val="00CB15E8"/>
    <w:rsid w:val="00CB164B"/>
    <w:rsid w:val="00CB16F1"/>
    <w:rsid w:val="00CB19E5"/>
    <w:rsid w:val="00CB1A0C"/>
    <w:rsid w:val="00CB1DD2"/>
    <w:rsid w:val="00CB2685"/>
    <w:rsid w:val="00CB2C54"/>
    <w:rsid w:val="00CB383A"/>
    <w:rsid w:val="00CB3A11"/>
    <w:rsid w:val="00CB3CD2"/>
    <w:rsid w:val="00CB4535"/>
    <w:rsid w:val="00CB48A0"/>
    <w:rsid w:val="00CB4911"/>
    <w:rsid w:val="00CB49B0"/>
    <w:rsid w:val="00CB4A01"/>
    <w:rsid w:val="00CB4A98"/>
    <w:rsid w:val="00CB530C"/>
    <w:rsid w:val="00CB548F"/>
    <w:rsid w:val="00CB5780"/>
    <w:rsid w:val="00CB5847"/>
    <w:rsid w:val="00CB629B"/>
    <w:rsid w:val="00CB6C8E"/>
    <w:rsid w:val="00CB71CE"/>
    <w:rsid w:val="00CB7845"/>
    <w:rsid w:val="00CB7893"/>
    <w:rsid w:val="00CB78A4"/>
    <w:rsid w:val="00CB7EA1"/>
    <w:rsid w:val="00CC089A"/>
    <w:rsid w:val="00CC08CA"/>
    <w:rsid w:val="00CC0E1E"/>
    <w:rsid w:val="00CC0E75"/>
    <w:rsid w:val="00CC0EF9"/>
    <w:rsid w:val="00CC122F"/>
    <w:rsid w:val="00CC13E4"/>
    <w:rsid w:val="00CC1BDF"/>
    <w:rsid w:val="00CC1E0F"/>
    <w:rsid w:val="00CC1E7E"/>
    <w:rsid w:val="00CC249F"/>
    <w:rsid w:val="00CC288B"/>
    <w:rsid w:val="00CC29B1"/>
    <w:rsid w:val="00CC3003"/>
    <w:rsid w:val="00CC31D0"/>
    <w:rsid w:val="00CC352D"/>
    <w:rsid w:val="00CC39E1"/>
    <w:rsid w:val="00CC484C"/>
    <w:rsid w:val="00CC4968"/>
    <w:rsid w:val="00CC4971"/>
    <w:rsid w:val="00CC54D6"/>
    <w:rsid w:val="00CC5710"/>
    <w:rsid w:val="00CC634F"/>
    <w:rsid w:val="00CC6783"/>
    <w:rsid w:val="00CC6896"/>
    <w:rsid w:val="00CC695B"/>
    <w:rsid w:val="00CC6D0C"/>
    <w:rsid w:val="00CC6ECC"/>
    <w:rsid w:val="00CC7209"/>
    <w:rsid w:val="00CC7220"/>
    <w:rsid w:val="00CC7D61"/>
    <w:rsid w:val="00CD0132"/>
    <w:rsid w:val="00CD03B1"/>
    <w:rsid w:val="00CD04BA"/>
    <w:rsid w:val="00CD06F6"/>
    <w:rsid w:val="00CD0EDC"/>
    <w:rsid w:val="00CD1148"/>
    <w:rsid w:val="00CD116A"/>
    <w:rsid w:val="00CD13CF"/>
    <w:rsid w:val="00CD1453"/>
    <w:rsid w:val="00CD1A04"/>
    <w:rsid w:val="00CD2163"/>
    <w:rsid w:val="00CD22AE"/>
    <w:rsid w:val="00CD2327"/>
    <w:rsid w:val="00CD2367"/>
    <w:rsid w:val="00CD2538"/>
    <w:rsid w:val="00CD2590"/>
    <w:rsid w:val="00CD2797"/>
    <w:rsid w:val="00CD29A5"/>
    <w:rsid w:val="00CD2D72"/>
    <w:rsid w:val="00CD342F"/>
    <w:rsid w:val="00CD39CC"/>
    <w:rsid w:val="00CD3D72"/>
    <w:rsid w:val="00CD3EAB"/>
    <w:rsid w:val="00CD4333"/>
    <w:rsid w:val="00CD4707"/>
    <w:rsid w:val="00CD4935"/>
    <w:rsid w:val="00CD49AF"/>
    <w:rsid w:val="00CD4A74"/>
    <w:rsid w:val="00CD4B97"/>
    <w:rsid w:val="00CD50A4"/>
    <w:rsid w:val="00CD525F"/>
    <w:rsid w:val="00CD5728"/>
    <w:rsid w:val="00CD664F"/>
    <w:rsid w:val="00CD677D"/>
    <w:rsid w:val="00CD6A08"/>
    <w:rsid w:val="00CD6B51"/>
    <w:rsid w:val="00CD6C82"/>
    <w:rsid w:val="00CD7297"/>
    <w:rsid w:val="00CD74FD"/>
    <w:rsid w:val="00CD7524"/>
    <w:rsid w:val="00CD7538"/>
    <w:rsid w:val="00CD7666"/>
    <w:rsid w:val="00CD77DB"/>
    <w:rsid w:val="00CD7BD3"/>
    <w:rsid w:val="00CD7EDC"/>
    <w:rsid w:val="00CE056F"/>
    <w:rsid w:val="00CE16BF"/>
    <w:rsid w:val="00CE1B45"/>
    <w:rsid w:val="00CE1F22"/>
    <w:rsid w:val="00CE21BE"/>
    <w:rsid w:val="00CE2B20"/>
    <w:rsid w:val="00CE2CD0"/>
    <w:rsid w:val="00CE2D59"/>
    <w:rsid w:val="00CE2F78"/>
    <w:rsid w:val="00CE39D9"/>
    <w:rsid w:val="00CE43EE"/>
    <w:rsid w:val="00CE485D"/>
    <w:rsid w:val="00CE4E95"/>
    <w:rsid w:val="00CE536B"/>
    <w:rsid w:val="00CE5E5F"/>
    <w:rsid w:val="00CE60A3"/>
    <w:rsid w:val="00CE60AF"/>
    <w:rsid w:val="00CE6B8E"/>
    <w:rsid w:val="00CE6F7C"/>
    <w:rsid w:val="00CE73D7"/>
    <w:rsid w:val="00CE772D"/>
    <w:rsid w:val="00CE780A"/>
    <w:rsid w:val="00CE787B"/>
    <w:rsid w:val="00CE7D5F"/>
    <w:rsid w:val="00CE7FF2"/>
    <w:rsid w:val="00CF0022"/>
    <w:rsid w:val="00CF01C9"/>
    <w:rsid w:val="00CF02CC"/>
    <w:rsid w:val="00CF06EB"/>
    <w:rsid w:val="00CF11DA"/>
    <w:rsid w:val="00CF121A"/>
    <w:rsid w:val="00CF14CA"/>
    <w:rsid w:val="00CF14DE"/>
    <w:rsid w:val="00CF181D"/>
    <w:rsid w:val="00CF1EF8"/>
    <w:rsid w:val="00CF215C"/>
    <w:rsid w:val="00CF273B"/>
    <w:rsid w:val="00CF3636"/>
    <w:rsid w:val="00CF37C7"/>
    <w:rsid w:val="00CF4689"/>
    <w:rsid w:val="00CF4797"/>
    <w:rsid w:val="00CF4D1F"/>
    <w:rsid w:val="00CF4F56"/>
    <w:rsid w:val="00CF5B40"/>
    <w:rsid w:val="00CF6B02"/>
    <w:rsid w:val="00CF6FF9"/>
    <w:rsid w:val="00CF7435"/>
    <w:rsid w:val="00CF74B0"/>
    <w:rsid w:val="00CF7591"/>
    <w:rsid w:val="00CF75F0"/>
    <w:rsid w:val="00D000C7"/>
    <w:rsid w:val="00D0071C"/>
    <w:rsid w:val="00D00903"/>
    <w:rsid w:val="00D00E9D"/>
    <w:rsid w:val="00D01631"/>
    <w:rsid w:val="00D01D3F"/>
    <w:rsid w:val="00D02446"/>
    <w:rsid w:val="00D024E8"/>
    <w:rsid w:val="00D025B1"/>
    <w:rsid w:val="00D027C0"/>
    <w:rsid w:val="00D02A25"/>
    <w:rsid w:val="00D032E3"/>
    <w:rsid w:val="00D035AC"/>
    <w:rsid w:val="00D04C68"/>
    <w:rsid w:val="00D0502D"/>
    <w:rsid w:val="00D051E4"/>
    <w:rsid w:val="00D0570D"/>
    <w:rsid w:val="00D05A8F"/>
    <w:rsid w:val="00D05C58"/>
    <w:rsid w:val="00D05D61"/>
    <w:rsid w:val="00D05FB7"/>
    <w:rsid w:val="00D060C1"/>
    <w:rsid w:val="00D06899"/>
    <w:rsid w:val="00D06DD8"/>
    <w:rsid w:val="00D07BE5"/>
    <w:rsid w:val="00D1010A"/>
    <w:rsid w:val="00D101B6"/>
    <w:rsid w:val="00D1045E"/>
    <w:rsid w:val="00D10602"/>
    <w:rsid w:val="00D10A10"/>
    <w:rsid w:val="00D118D5"/>
    <w:rsid w:val="00D11EC4"/>
    <w:rsid w:val="00D12060"/>
    <w:rsid w:val="00D12118"/>
    <w:rsid w:val="00D1318E"/>
    <w:rsid w:val="00D13344"/>
    <w:rsid w:val="00D1383B"/>
    <w:rsid w:val="00D13AA0"/>
    <w:rsid w:val="00D13D15"/>
    <w:rsid w:val="00D13F89"/>
    <w:rsid w:val="00D14197"/>
    <w:rsid w:val="00D15002"/>
    <w:rsid w:val="00D15504"/>
    <w:rsid w:val="00D15549"/>
    <w:rsid w:val="00D15B4D"/>
    <w:rsid w:val="00D167C0"/>
    <w:rsid w:val="00D168EF"/>
    <w:rsid w:val="00D17003"/>
    <w:rsid w:val="00D1724F"/>
    <w:rsid w:val="00D173BB"/>
    <w:rsid w:val="00D174F3"/>
    <w:rsid w:val="00D17661"/>
    <w:rsid w:val="00D178E4"/>
    <w:rsid w:val="00D20188"/>
    <w:rsid w:val="00D201FF"/>
    <w:rsid w:val="00D20651"/>
    <w:rsid w:val="00D207D2"/>
    <w:rsid w:val="00D20FFC"/>
    <w:rsid w:val="00D211FE"/>
    <w:rsid w:val="00D22428"/>
    <w:rsid w:val="00D2276C"/>
    <w:rsid w:val="00D22A85"/>
    <w:rsid w:val="00D22C81"/>
    <w:rsid w:val="00D22D80"/>
    <w:rsid w:val="00D22F74"/>
    <w:rsid w:val="00D23186"/>
    <w:rsid w:val="00D233A3"/>
    <w:rsid w:val="00D234A1"/>
    <w:rsid w:val="00D2379F"/>
    <w:rsid w:val="00D23C45"/>
    <w:rsid w:val="00D23D30"/>
    <w:rsid w:val="00D23E4D"/>
    <w:rsid w:val="00D24081"/>
    <w:rsid w:val="00D24153"/>
    <w:rsid w:val="00D24216"/>
    <w:rsid w:val="00D242AC"/>
    <w:rsid w:val="00D248E2"/>
    <w:rsid w:val="00D24D63"/>
    <w:rsid w:val="00D24E9F"/>
    <w:rsid w:val="00D25635"/>
    <w:rsid w:val="00D2577C"/>
    <w:rsid w:val="00D25788"/>
    <w:rsid w:val="00D25B8A"/>
    <w:rsid w:val="00D25E3C"/>
    <w:rsid w:val="00D2613D"/>
    <w:rsid w:val="00D263CF"/>
    <w:rsid w:val="00D2654D"/>
    <w:rsid w:val="00D266FC"/>
    <w:rsid w:val="00D268FA"/>
    <w:rsid w:val="00D26D73"/>
    <w:rsid w:val="00D27BC9"/>
    <w:rsid w:val="00D3056D"/>
    <w:rsid w:val="00D30682"/>
    <w:rsid w:val="00D30D59"/>
    <w:rsid w:val="00D30E89"/>
    <w:rsid w:val="00D30FC7"/>
    <w:rsid w:val="00D319AC"/>
    <w:rsid w:val="00D32033"/>
    <w:rsid w:val="00D3214B"/>
    <w:rsid w:val="00D322C2"/>
    <w:rsid w:val="00D323B4"/>
    <w:rsid w:val="00D325CE"/>
    <w:rsid w:val="00D326C0"/>
    <w:rsid w:val="00D32FFC"/>
    <w:rsid w:val="00D3325B"/>
    <w:rsid w:val="00D3364B"/>
    <w:rsid w:val="00D33B81"/>
    <w:rsid w:val="00D33C40"/>
    <w:rsid w:val="00D3494A"/>
    <w:rsid w:val="00D349E7"/>
    <w:rsid w:val="00D354C6"/>
    <w:rsid w:val="00D354E1"/>
    <w:rsid w:val="00D35A07"/>
    <w:rsid w:val="00D35CD7"/>
    <w:rsid w:val="00D35ED4"/>
    <w:rsid w:val="00D35F8B"/>
    <w:rsid w:val="00D36B12"/>
    <w:rsid w:val="00D36DBF"/>
    <w:rsid w:val="00D36F7F"/>
    <w:rsid w:val="00D37023"/>
    <w:rsid w:val="00D3710C"/>
    <w:rsid w:val="00D3760A"/>
    <w:rsid w:val="00D37FA8"/>
    <w:rsid w:val="00D401DB"/>
    <w:rsid w:val="00D415F6"/>
    <w:rsid w:val="00D4164F"/>
    <w:rsid w:val="00D41BDF"/>
    <w:rsid w:val="00D41E73"/>
    <w:rsid w:val="00D42143"/>
    <w:rsid w:val="00D4215A"/>
    <w:rsid w:val="00D42813"/>
    <w:rsid w:val="00D42878"/>
    <w:rsid w:val="00D432F2"/>
    <w:rsid w:val="00D43929"/>
    <w:rsid w:val="00D43ABD"/>
    <w:rsid w:val="00D43C7F"/>
    <w:rsid w:val="00D43D2B"/>
    <w:rsid w:val="00D43F61"/>
    <w:rsid w:val="00D44013"/>
    <w:rsid w:val="00D44186"/>
    <w:rsid w:val="00D442CF"/>
    <w:rsid w:val="00D443F6"/>
    <w:rsid w:val="00D44823"/>
    <w:rsid w:val="00D44895"/>
    <w:rsid w:val="00D44BFB"/>
    <w:rsid w:val="00D450FF"/>
    <w:rsid w:val="00D45844"/>
    <w:rsid w:val="00D4587A"/>
    <w:rsid w:val="00D45A6B"/>
    <w:rsid w:val="00D45B85"/>
    <w:rsid w:val="00D45C61"/>
    <w:rsid w:val="00D45CC3"/>
    <w:rsid w:val="00D45EE4"/>
    <w:rsid w:val="00D46264"/>
    <w:rsid w:val="00D467B3"/>
    <w:rsid w:val="00D46818"/>
    <w:rsid w:val="00D4764A"/>
    <w:rsid w:val="00D477FC"/>
    <w:rsid w:val="00D47F78"/>
    <w:rsid w:val="00D501FA"/>
    <w:rsid w:val="00D50CA6"/>
    <w:rsid w:val="00D50E28"/>
    <w:rsid w:val="00D50E2E"/>
    <w:rsid w:val="00D50F10"/>
    <w:rsid w:val="00D50F3F"/>
    <w:rsid w:val="00D514F9"/>
    <w:rsid w:val="00D51B0D"/>
    <w:rsid w:val="00D51E09"/>
    <w:rsid w:val="00D52534"/>
    <w:rsid w:val="00D52BF4"/>
    <w:rsid w:val="00D5347F"/>
    <w:rsid w:val="00D5377A"/>
    <w:rsid w:val="00D537D2"/>
    <w:rsid w:val="00D53E46"/>
    <w:rsid w:val="00D53E5A"/>
    <w:rsid w:val="00D5421B"/>
    <w:rsid w:val="00D5474E"/>
    <w:rsid w:val="00D548DE"/>
    <w:rsid w:val="00D55254"/>
    <w:rsid w:val="00D553BE"/>
    <w:rsid w:val="00D55627"/>
    <w:rsid w:val="00D55C27"/>
    <w:rsid w:val="00D55C85"/>
    <w:rsid w:val="00D55E8D"/>
    <w:rsid w:val="00D56429"/>
    <w:rsid w:val="00D5660C"/>
    <w:rsid w:val="00D5665D"/>
    <w:rsid w:val="00D566A2"/>
    <w:rsid w:val="00D568BC"/>
    <w:rsid w:val="00D5691B"/>
    <w:rsid w:val="00D57025"/>
    <w:rsid w:val="00D57390"/>
    <w:rsid w:val="00D5752A"/>
    <w:rsid w:val="00D577CB"/>
    <w:rsid w:val="00D5795D"/>
    <w:rsid w:val="00D57EE3"/>
    <w:rsid w:val="00D60381"/>
    <w:rsid w:val="00D603A5"/>
    <w:rsid w:val="00D609BD"/>
    <w:rsid w:val="00D60B1F"/>
    <w:rsid w:val="00D61016"/>
    <w:rsid w:val="00D61030"/>
    <w:rsid w:val="00D6138C"/>
    <w:rsid w:val="00D616F6"/>
    <w:rsid w:val="00D619BA"/>
    <w:rsid w:val="00D61CD0"/>
    <w:rsid w:val="00D62375"/>
    <w:rsid w:val="00D627C3"/>
    <w:rsid w:val="00D628BF"/>
    <w:rsid w:val="00D6326D"/>
    <w:rsid w:val="00D633BF"/>
    <w:rsid w:val="00D6366C"/>
    <w:rsid w:val="00D64AE2"/>
    <w:rsid w:val="00D65227"/>
    <w:rsid w:val="00D659AD"/>
    <w:rsid w:val="00D65E9A"/>
    <w:rsid w:val="00D66472"/>
    <w:rsid w:val="00D6699C"/>
    <w:rsid w:val="00D67020"/>
    <w:rsid w:val="00D6728E"/>
    <w:rsid w:val="00D675BA"/>
    <w:rsid w:val="00D678C1"/>
    <w:rsid w:val="00D67B04"/>
    <w:rsid w:val="00D67B33"/>
    <w:rsid w:val="00D67F00"/>
    <w:rsid w:val="00D70409"/>
    <w:rsid w:val="00D70ABF"/>
    <w:rsid w:val="00D71228"/>
    <w:rsid w:val="00D71C0A"/>
    <w:rsid w:val="00D71EA6"/>
    <w:rsid w:val="00D72923"/>
    <w:rsid w:val="00D73A5B"/>
    <w:rsid w:val="00D73B5B"/>
    <w:rsid w:val="00D73D8F"/>
    <w:rsid w:val="00D740FB"/>
    <w:rsid w:val="00D74426"/>
    <w:rsid w:val="00D745BF"/>
    <w:rsid w:val="00D74F50"/>
    <w:rsid w:val="00D75168"/>
    <w:rsid w:val="00D751A8"/>
    <w:rsid w:val="00D75934"/>
    <w:rsid w:val="00D75944"/>
    <w:rsid w:val="00D75FB0"/>
    <w:rsid w:val="00D7608B"/>
    <w:rsid w:val="00D76404"/>
    <w:rsid w:val="00D76940"/>
    <w:rsid w:val="00D77308"/>
    <w:rsid w:val="00D77834"/>
    <w:rsid w:val="00D80576"/>
    <w:rsid w:val="00D806B0"/>
    <w:rsid w:val="00D80AC7"/>
    <w:rsid w:val="00D80BDD"/>
    <w:rsid w:val="00D80D82"/>
    <w:rsid w:val="00D80EEC"/>
    <w:rsid w:val="00D80F06"/>
    <w:rsid w:val="00D813F2"/>
    <w:rsid w:val="00D813FF"/>
    <w:rsid w:val="00D81950"/>
    <w:rsid w:val="00D81A27"/>
    <w:rsid w:val="00D81BF3"/>
    <w:rsid w:val="00D82FA6"/>
    <w:rsid w:val="00D83522"/>
    <w:rsid w:val="00D837BB"/>
    <w:rsid w:val="00D83C30"/>
    <w:rsid w:val="00D84040"/>
    <w:rsid w:val="00D84875"/>
    <w:rsid w:val="00D85B77"/>
    <w:rsid w:val="00D85BD5"/>
    <w:rsid w:val="00D85E94"/>
    <w:rsid w:val="00D85F03"/>
    <w:rsid w:val="00D862E6"/>
    <w:rsid w:val="00D86669"/>
    <w:rsid w:val="00D86803"/>
    <w:rsid w:val="00D86C41"/>
    <w:rsid w:val="00D86F23"/>
    <w:rsid w:val="00D8760D"/>
    <w:rsid w:val="00D87B3C"/>
    <w:rsid w:val="00D87D13"/>
    <w:rsid w:val="00D90361"/>
    <w:rsid w:val="00D9070E"/>
    <w:rsid w:val="00D9074B"/>
    <w:rsid w:val="00D909CE"/>
    <w:rsid w:val="00D90EC0"/>
    <w:rsid w:val="00D90F89"/>
    <w:rsid w:val="00D9125C"/>
    <w:rsid w:val="00D912DA"/>
    <w:rsid w:val="00D9166F"/>
    <w:rsid w:val="00D91AFE"/>
    <w:rsid w:val="00D91BA1"/>
    <w:rsid w:val="00D91F4D"/>
    <w:rsid w:val="00D924FF"/>
    <w:rsid w:val="00D9268F"/>
    <w:rsid w:val="00D92766"/>
    <w:rsid w:val="00D92A1D"/>
    <w:rsid w:val="00D92DE0"/>
    <w:rsid w:val="00D9300D"/>
    <w:rsid w:val="00D9325E"/>
    <w:rsid w:val="00D93FBB"/>
    <w:rsid w:val="00D94503"/>
    <w:rsid w:val="00D9456C"/>
    <w:rsid w:val="00D945E0"/>
    <w:rsid w:val="00D947CB"/>
    <w:rsid w:val="00D94E9D"/>
    <w:rsid w:val="00D95382"/>
    <w:rsid w:val="00D95499"/>
    <w:rsid w:val="00D958DF"/>
    <w:rsid w:val="00D95E32"/>
    <w:rsid w:val="00D95F06"/>
    <w:rsid w:val="00D961FE"/>
    <w:rsid w:val="00D962E2"/>
    <w:rsid w:val="00D96454"/>
    <w:rsid w:val="00D9714A"/>
    <w:rsid w:val="00D972CF"/>
    <w:rsid w:val="00D97617"/>
    <w:rsid w:val="00D97DB5"/>
    <w:rsid w:val="00D97DD1"/>
    <w:rsid w:val="00D97E37"/>
    <w:rsid w:val="00D97E3E"/>
    <w:rsid w:val="00DA009A"/>
    <w:rsid w:val="00DA048D"/>
    <w:rsid w:val="00DA04C5"/>
    <w:rsid w:val="00DA04FB"/>
    <w:rsid w:val="00DA077F"/>
    <w:rsid w:val="00DA11CA"/>
    <w:rsid w:val="00DA19F8"/>
    <w:rsid w:val="00DA1F56"/>
    <w:rsid w:val="00DA213E"/>
    <w:rsid w:val="00DA2C00"/>
    <w:rsid w:val="00DA30D9"/>
    <w:rsid w:val="00DA3157"/>
    <w:rsid w:val="00DA31CF"/>
    <w:rsid w:val="00DA46C9"/>
    <w:rsid w:val="00DA4C1E"/>
    <w:rsid w:val="00DA4C29"/>
    <w:rsid w:val="00DA4FEE"/>
    <w:rsid w:val="00DA552C"/>
    <w:rsid w:val="00DA5AF5"/>
    <w:rsid w:val="00DA5ECA"/>
    <w:rsid w:val="00DA609D"/>
    <w:rsid w:val="00DA63CE"/>
    <w:rsid w:val="00DA723E"/>
    <w:rsid w:val="00DA75E7"/>
    <w:rsid w:val="00DA7992"/>
    <w:rsid w:val="00DA79D2"/>
    <w:rsid w:val="00DB0710"/>
    <w:rsid w:val="00DB0A5C"/>
    <w:rsid w:val="00DB0E54"/>
    <w:rsid w:val="00DB11A5"/>
    <w:rsid w:val="00DB146E"/>
    <w:rsid w:val="00DB1AFF"/>
    <w:rsid w:val="00DB1B15"/>
    <w:rsid w:val="00DB1CDC"/>
    <w:rsid w:val="00DB1EAE"/>
    <w:rsid w:val="00DB210A"/>
    <w:rsid w:val="00DB2572"/>
    <w:rsid w:val="00DB2A77"/>
    <w:rsid w:val="00DB2BA9"/>
    <w:rsid w:val="00DB2DF0"/>
    <w:rsid w:val="00DB30A2"/>
    <w:rsid w:val="00DB335E"/>
    <w:rsid w:val="00DB3B73"/>
    <w:rsid w:val="00DB3C70"/>
    <w:rsid w:val="00DB3C90"/>
    <w:rsid w:val="00DB3D96"/>
    <w:rsid w:val="00DB3E37"/>
    <w:rsid w:val="00DB4465"/>
    <w:rsid w:val="00DB4755"/>
    <w:rsid w:val="00DB485F"/>
    <w:rsid w:val="00DB4B5D"/>
    <w:rsid w:val="00DB4B5F"/>
    <w:rsid w:val="00DB4BD8"/>
    <w:rsid w:val="00DB4BDD"/>
    <w:rsid w:val="00DB4BEB"/>
    <w:rsid w:val="00DB54C4"/>
    <w:rsid w:val="00DB552F"/>
    <w:rsid w:val="00DB58B6"/>
    <w:rsid w:val="00DB5955"/>
    <w:rsid w:val="00DB59E7"/>
    <w:rsid w:val="00DB5F9E"/>
    <w:rsid w:val="00DB62B2"/>
    <w:rsid w:val="00DB663E"/>
    <w:rsid w:val="00DB685D"/>
    <w:rsid w:val="00DB6D01"/>
    <w:rsid w:val="00DB6ECA"/>
    <w:rsid w:val="00DB70AB"/>
    <w:rsid w:val="00DB70C5"/>
    <w:rsid w:val="00DB7561"/>
    <w:rsid w:val="00DB7618"/>
    <w:rsid w:val="00DB7651"/>
    <w:rsid w:val="00DB7696"/>
    <w:rsid w:val="00DB7E09"/>
    <w:rsid w:val="00DC0310"/>
    <w:rsid w:val="00DC03AB"/>
    <w:rsid w:val="00DC076B"/>
    <w:rsid w:val="00DC0972"/>
    <w:rsid w:val="00DC0F53"/>
    <w:rsid w:val="00DC10DF"/>
    <w:rsid w:val="00DC1546"/>
    <w:rsid w:val="00DC1B0E"/>
    <w:rsid w:val="00DC1B89"/>
    <w:rsid w:val="00DC2645"/>
    <w:rsid w:val="00DC2B10"/>
    <w:rsid w:val="00DC2B62"/>
    <w:rsid w:val="00DC2DC5"/>
    <w:rsid w:val="00DC2FF7"/>
    <w:rsid w:val="00DC3176"/>
    <w:rsid w:val="00DC3B2E"/>
    <w:rsid w:val="00DC4131"/>
    <w:rsid w:val="00DC4ADF"/>
    <w:rsid w:val="00DC4B7C"/>
    <w:rsid w:val="00DC4BDD"/>
    <w:rsid w:val="00DC4E01"/>
    <w:rsid w:val="00DC4FD6"/>
    <w:rsid w:val="00DC557D"/>
    <w:rsid w:val="00DC57AB"/>
    <w:rsid w:val="00DC5A0B"/>
    <w:rsid w:val="00DC606F"/>
    <w:rsid w:val="00DC610B"/>
    <w:rsid w:val="00DC6638"/>
    <w:rsid w:val="00DC6AFD"/>
    <w:rsid w:val="00DC7036"/>
    <w:rsid w:val="00DC71DC"/>
    <w:rsid w:val="00DC75E0"/>
    <w:rsid w:val="00DC7C4A"/>
    <w:rsid w:val="00DD016A"/>
    <w:rsid w:val="00DD0853"/>
    <w:rsid w:val="00DD0EC6"/>
    <w:rsid w:val="00DD14E7"/>
    <w:rsid w:val="00DD1CD0"/>
    <w:rsid w:val="00DD20B6"/>
    <w:rsid w:val="00DD2A41"/>
    <w:rsid w:val="00DD2C53"/>
    <w:rsid w:val="00DD2D7A"/>
    <w:rsid w:val="00DD3017"/>
    <w:rsid w:val="00DD347D"/>
    <w:rsid w:val="00DD3802"/>
    <w:rsid w:val="00DD3B15"/>
    <w:rsid w:val="00DD3D98"/>
    <w:rsid w:val="00DD4132"/>
    <w:rsid w:val="00DD428C"/>
    <w:rsid w:val="00DD42D4"/>
    <w:rsid w:val="00DD43FF"/>
    <w:rsid w:val="00DD45FD"/>
    <w:rsid w:val="00DD4760"/>
    <w:rsid w:val="00DD486B"/>
    <w:rsid w:val="00DD48CF"/>
    <w:rsid w:val="00DD49BB"/>
    <w:rsid w:val="00DD4B61"/>
    <w:rsid w:val="00DD53FD"/>
    <w:rsid w:val="00DD5675"/>
    <w:rsid w:val="00DD5986"/>
    <w:rsid w:val="00DD628F"/>
    <w:rsid w:val="00DD6362"/>
    <w:rsid w:val="00DD67C2"/>
    <w:rsid w:val="00DD6BE1"/>
    <w:rsid w:val="00DD75DA"/>
    <w:rsid w:val="00DD7798"/>
    <w:rsid w:val="00DD7CA1"/>
    <w:rsid w:val="00DD7D11"/>
    <w:rsid w:val="00DD7EF3"/>
    <w:rsid w:val="00DE06F8"/>
    <w:rsid w:val="00DE0A7F"/>
    <w:rsid w:val="00DE0F41"/>
    <w:rsid w:val="00DE18F0"/>
    <w:rsid w:val="00DE1E03"/>
    <w:rsid w:val="00DE230A"/>
    <w:rsid w:val="00DE276E"/>
    <w:rsid w:val="00DE27B7"/>
    <w:rsid w:val="00DE294C"/>
    <w:rsid w:val="00DE3085"/>
    <w:rsid w:val="00DE357C"/>
    <w:rsid w:val="00DE36E4"/>
    <w:rsid w:val="00DE3B71"/>
    <w:rsid w:val="00DE3DAE"/>
    <w:rsid w:val="00DE4073"/>
    <w:rsid w:val="00DE4319"/>
    <w:rsid w:val="00DE4537"/>
    <w:rsid w:val="00DE4D28"/>
    <w:rsid w:val="00DE52EB"/>
    <w:rsid w:val="00DE5779"/>
    <w:rsid w:val="00DE578F"/>
    <w:rsid w:val="00DE5931"/>
    <w:rsid w:val="00DE628C"/>
    <w:rsid w:val="00DE62B2"/>
    <w:rsid w:val="00DE643A"/>
    <w:rsid w:val="00DE6962"/>
    <w:rsid w:val="00DE6E1F"/>
    <w:rsid w:val="00DE74B4"/>
    <w:rsid w:val="00DE788E"/>
    <w:rsid w:val="00DE799B"/>
    <w:rsid w:val="00DF0600"/>
    <w:rsid w:val="00DF07AF"/>
    <w:rsid w:val="00DF0844"/>
    <w:rsid w:val="00DF0B0B"/>
    <w:rsid w:val="00DF0B38"/>
    <w:rsid w:val="00DF1475"/>
    <w:rsid w:val="00DF15DA"/>
    <w:rsid w:val="00DF220F"/>
    <w:rsid w:val="00DF25FD"/>
    <w:rsid w:val="00DF2601"/>
    <w:rsid w:val="00DF2CF0"/>
    <w:rsid w:val="00DF2D9E"/>
    <w:rsid w:val="00DF2EC5"/>
    <w:rsid w:val="00DF311E"/>
    <w:rsid w:val="00DF338A"/>
    <w:rsid w:val="00DF340B"/>
    <w:rsid w:val="00DF355D"/>
    <w:rsid w:val="00DF361E"/>
    <w:rsid w:val="00DF38A0"/>
    <w:rsid w:val="00DF38AD"/>
    <w:rsid w:val="00DF3B69"/>
    <w:rsid w:val="00DF3E6E"/>
    <w:rsid w:val="00DF42D8"/>
    <w:rsid w:val="00DF44E5"/>
    <w:rsid w:val="00DF4693"/>
    <w:rsid w:val="00DF4A16"/>
    <w:rsid w:val="00DF4B9F"/>
    <w:rsid w:val="00DF5CD7"/>
    <w:rsid w:val="00DF5E40"/>
    <w:rsid w:val="00DF6271"/>
    <w:rsid w:val="00DF6D30"/>
    <w:rsid w:val="00DF6E6A"/>
    <w:rsid w:val="00DF7013"/>
    <w:rsid w:val="00DF70EA"/>
    <w:rsid w:val="00DF7B65"/>
    <w:rsid w:val="00DF7B7C"/>
    <w:rsid w:val="00DF7E5B"/>
    <w:rsid w:val="00E0029E"/>
    <w:rsid w:val="00E007AC"/>
    <w:rsid w:val="00E00F86"/>
    <w:rsid w:val="00E01102"/>
    <w:rsid w:val="00E0118B"/>
    <w:rsid w:val="00E01B16"/>
    <w:rsid w:val="00E01C9C"/>
    <w:rsid w:val="00E01CA1"/>
    <w:rsid w:val="00E01E41"/>
    <w:rsid w:val="00E027CE"/>
    <w:rsid w:val="00E02AB1"/>
    <w:rsid w:val="00E0317B"/>
    <w:rsid w:val="00E038BB"/>
    <w:rsid w:val="00E03A37"/>
    <w:rsid w:val="00E03A59"/>
    <w:rsid w:val="00E03EBB"/>
    <w:rsid w:val="00E041F9"/>
    <w:rsid w:val="00E051BB"/>
    <w:rsid w:val="00E053A8"/>
    <w:rsid w:val="00E054E4"/>
    <w:rsid w:val="00E057CC"/>
    <w:rsid w:val="00E05E52"/>
    <w:rsid w:val="00E06A3F"/>
    <w:rsid w:val="00E06CC1"/>
    <w:rsid w:val="00E06F0C"/>
    <w:rsid w:val="00E0706C"/>
    <w:rsid w:val="00E075ED"/>
    <w:rsid w:val="00E0766A"/>
    <w:rsid w:val="00E0779C"/>
    <w:rsid w:val="00E078A5"/>
    <w:rsid w:val="00E07B2E"/>
    <w:rsid w:val="00E07D79"/>
    <w:rsid w:val="00E07F3D"/>
    <w:rsid w:val="00E10015"/>
    <w:rsid w:val="00E1020B"/>
    <w:rsid w:val="00E106B0"/>
    <w:rsid w:val="00E10AD8"/>
    <w:rsid w:val="00E10B6F"/>
    <w:rsid w:val="00E10C2B"/>
    <w:rsid w:val="00E10CA7"/>
    <w:rsid w:val="00E10E38"/>
    <w:rsid w:val="00E10FDF"/>
    <w:rsid w:val="00E1136C"/>
    <w:rsid w:val="00E1179B"/>
    <w:rsid w:val="00E119DD"/>
    <w:rsid w:val="00E11EF7"/>
    <w:rsid w:val="00E11F45"/>
    <w:rsid w:val="00E12345"/>
    <w:rsid w:val="00E12737"/>
    <w:rsid w:val="00E127F8"/>
    <w:rsid w:val="00E12A67"/>
    <w:rsid w:val="00E12D16"/>
    <w:rsid w:val="00E12D3D"/>
    <w:rsid w:val="00E12E7F"/>
    <w:rsid w:val="00E12FB3"/>
    <w:rsid w:val="00E1305A"/>
    <w:rsid w:val="00E13412"/>
    <w:rsid w:val="00E13D15"/>
    <w:rsid w:val="00E1496F"/>
    <w:rsid w:val="00E14AFE"/>
    <w:rsid w:val="00E1524D"/>
    <w:rsid w:val="00E155B4"/>
    <w:rsid w:val="00E15633"/>
    <w:rsid w:val="00E15730"/>
    <w:rsid w:val="00E15F54"/>
    <w:rsid w:val="00E16049"/>
    <w:rsid w:val="00E16110"/>
    <w:rsid w:val="00E1650E"/>
    <w:rsid w:val="00E16C40"/>
    <w:rsid w:val="00E16E52"/>
    <w:rsid w:val="00E171DD"/>
    <w:rsid w:val="00E171E5"/>
    <w:rsid w:val="00E17981"/>
    <w:rsid w:val="00E17983"/>
    <w:rsid w:val="00E17F85"/>
    <w:rsid w:val="00E20612"/>
    <w:rsid w:val="00E207DB"/>
    <w:rsid w:val="00E209F9"/>
    <w:rsid w:val="00E215DD"/>
    <w:rsid w:val="00E219EF"/>
    <w:rsid w:val="00E22094"/>
    <w:rsid w:val="00E22B9E"/>
    <w:rsid w:val="00E22CFC"/>
    <w:rsid w:val="00E230F0"/>
    <w:rsid w:val="00E23300"/>
    <w:rsid w:val="00E23586"/>
    <w:rsid w:val="00E236C0"/>
    <w:rsid w:val="00E23CA0"/>
    <w:rsid w:val="00E23DBB"/>
    <w:rsid w:val="00E245B4"/>
    <w:rsid w:val="00E24D3B"/>
    <w:rsid w:val="00E25468"/>
    <w:rsid w:val="00E25AF7"/>
    <w:rsid w:val="00E25CEE"/>
    <w:rsid w:val="00E266CF"/>
    <w:rsid w:val="00E27579"/>
    <w:rsid w:val="00E30664"/>
    <w:rsid w:val="00E30AE5"/>
    <w:rsid w:val="00E30DF5"/>
    <w:rsid w:val="00E30F1A"/>
    <w:rsid w:val="00E30FDD"/>
    <w:rsid w:val="00E3143C"/>
    <w:rsid w:val="00E31F55"/>
    <w:rsid w:val="00E3201C"/>
    <w:rsid w:val="00E32247"/>
    <w:rsid w:val="00E3237B"/>
    <w:rsid w:val="00E3252D"/>
    <w:rsid w:val="00E32F64"/>
    <w:rsid w:val="00E332E6"/>
    <w:rsid w:val="00E337C7"/>
    <w:rsid w:val="00E337F1"/>
    <w:rsid w:val="00E33AD8"/>
    <w:rsid w:val="00E33B1F"/>
    <w:rsid w:val="00E33B85"/>
    <w:rsid w:val="00E3428E"/>
    <w:rsid w:val="00E344BB"/>
    <w:rsid w:val="00E34572"/>
    <w:rsid w:val="00E34AC0"/>
    <w:rsid w:val="00E34D7F"/>
    <w:rsid w:val="00E351AB"/>
    <w:rsid w:val="00E35372"/>
    <w:rsid w:val="00E35CD9"/>
    <w:rsid w:val="00E35F1D"/>
    <w:rsid w:val="00E36138"/>
    <w:rsid w:val="00E3614B"/>
    <w:rsid w:val="00E36270"/>
    <w:rsid w:val="00E362C9"/>
    <w:rsid w:val="00E363E5"/>
    <w:rsid w:val="00E369D9"/>
    <w:rsid w:val="00E36EE9"/>
    <w:rsid w:val="00E375B7"/>
    <w:rsid w:val="00E379C4"/>
    <w:rsid w:val="00E37E2C"/>
    <w:rsid w:val="00E403A6"/>
    <w:rsid w:val="00E403E8"/>
    <w:rsid w:val="00E40431"/>
    <w:rsid w:val="00E405A4"/>
    <w:rsid w:val="00E40657"/>
    <w:rsid w:val="00E41603"/>
    <w:rsid w:val="00E41645"/>
    <w:rsid w:val="00E41D90"/>
    <w:rsid w:val="00E42218"/>
    <w:rsid w:val="00E4224D"/>
    <w:rsid w:val="00E423E3"/>
    <w:rsid w:val="00E42B17"/>
    <w:rsid w:val="00E4328A"/>
    <w:rsid w:val="00E4399F"/>
    <w:rsid w:val="00E43A1F"/>
    <w:rsid w:val="00E43C56"/>
    <w:rsid w:val="00E43C7D"/>
    <w:rsid w:val="00E44133"/>
    <w:rsid w:val="00E441CF"/>
    <w:rsid w:val="00E4477D"/>
    <w:rsid w:val="00E449D6"/>
    <w:rsid w:val="00E44AED"/>
    <w:rsid w:val="00E44EC4"/>
    <w:rsid w:val="00E4629A"/>
    <w:rsid w:val="00E46793"/>
    <w:rsid w:val="00E468B1"/>
    <w:rsid w:val="00E46BC0"/>
    <w:rsid w:val="00E46C83"/>
    <w:rsid w:val="00E47AFF"/>
    <w:rsid w:val="00E47B96"/>
    <w:rsid w:val="00E50476"/>
    <w:rsid w:val="00E50752"/>
    <w:rsid w:val="00E50900"/>
    <w:rsid w:val="00E50D83"/>
    <w:rsid w:val="00E5129F"/>
    <w:rsid w:val="00E51E4F"/>
    <w:rsid w:val="00E51EA0"/>
    <w:rsid w:val="00E5226F"/>
    <w:rsid w:val="00E52297"/>
    <w:rsid w:val="00E52E8F"/>
    <w:rsid w:val="00E534C4"/>
    <w:rsid w:val="00E53A2A"/>
    <w:rsid w:val="00E5400D"/>
    <w:rsid w:val="00E5419E"/>
    <w:rsid w:val="00E54D99"/>
    <w:rsid w:val="00E54DE1"/>
    <w:rsid w:val="00E54F79"/>
    <w:rsid w:val="00E558ED"/>
    <w:rsid w:val="00E55911"/>
    <w:rsid w:val="00E55E8B"/>
    <w:rsid w:val="00E56145"/>
    <w:rsid w:val="00E561F9"/>
    <w:rsid w:val="00E5662D"/>
    <w:rsid w:val="00E566C4"/>
    <w:rsid w:val="00E56A71"/>
    <w:rsid w:val="00E56EE3"/>
    <w:rsid w:val="00E57018"/>
    <w:rsid w:val="00E570FE"/>
    <w:rsid w:val="00E57253"/>
    <w:rsid w:val="00E57267"/>
    <w:rsid w:val="00E57B66"/>
    <w:rsid w:val="00E57C79"/>
    <w:rsid w:val="00E57EA0"/>
    <w:rsid w:val="00E60814"/>
    <w:rsid w:val="00E60BE3"/>
    <w:rsid w:val="00E60C17"/>
    <w:rsid w:val="00E61040"/>
    <w:rsid w:val="00E611DA"/>
    <w:rsid w:val="00E61301"/>
    <w:rsid w:val="00E61AA8"/>
    <w:rsid w:val="00E61FD4"/>
    <w:rsid w:val="00E62C37"/>
    <w:rsid w:val="00E62C44"/>
    <w:rsid w:val="00E62E6F"/>
    <w:rsid w:val="00E6316C"/>
    <w:rsid w:val="00E64B5F"/>
    <w:rsid w:val="00E64D79"/>
    <w:rsid w:val="00E65749"/>
    <w:rsid w:val="00E65A19"/>
    <w:rsid w:val="00E65B03"/>
    <w:rsid w:val="00E661BB"/>
    <w:rsid w:val="00E663B5"/>
    <w:rsid w:val="00E6645E"/>
    <w:rsid w:val="00E66493"/>
    <w:rsid w:val="00E664B4"/>
    <w:rsid w:val="00E67516"/>
    <w:rsid w:val="00E67DFB"/>
    <w:rsid w:val="00E67EF6"/>
    <w:rsid w:val="00E701D2"/>
    <w:rsid w:val="00E70D06"/>
    <w:rsid w:val="00E70F2A"/>
    <w:rsid w:val="00E7101A"/>
    <w:rsid w:val="00E710D4"/>
    <w:rsid w:val="00E71220"/>
    <w:rsid w:val="00E71300"/>
    <w:rsid w:val="00E71D7E"/>
    <w:rsid w:val="00E72ACC"/>
    <w:rsid w:val="00E72AEC"/>
    <w:rsid w:val="00E72F60"/>
    <w:rsid w:val="00E734E3"/>
    <w:rsid w:val="00E73999"/>
    <w:rsid w:val="00E73C66"/>
    <w:rsid w:val="00E73F1E"/>
    <w:rsid w:val="00E740FE"/>
    <w:rsid w:val="00E741AA"/>
    <w:rsid w:val="00E74320"/>
    <w:rsid w:val="00E7443B"/>
    <w:rsid w:val="00E747D9"/>
    <w:rsid w:val="00E760D0"/>
    <w:rsid w:val="00E760D3"/>
    <w:rsid w:val="00E7682C"/>
    <w:rsid w:val="00E76B10"/>
    <w:rsid w:val="00E76C5D"/>
    <w:rsid w:val="00E76C85"/>
    <w:rsid w:val="00E76EF8"/>
    <w:rsid w:val="00E774BF"/>
    <w:rsid w:val="00E8008F"/>
    <w:rsid w:val="00E80263"/>
    <w:rsid w:val="00E80699"/>
    <w:rsid w:val="00E808B5"/>
    <w:rsid w:val="00E80913"/>
    <w:rsid w:val="00E81957"/>
    <w:rsid w:val="00E81E10"/>
    <w:rsid w:val="00E82629"/>
    <w:rsid w:val="00E82A39"/>
    <w:rsid w:val="00E830C2"/>
    <w:rsid w:val="00E83288"/>
    <w:rsid w:val="00E832D7"/>
    <w:rsid w:val="00E8352C"/>
    <w:rsid w:val="00E83695"/>
    <w:rsid w:val="00E83852"/>
    <w:rsid w:val="00E839CE"/>
    <w:rsid w:val="00E83A04"/>
    <w:rsid w:val="00E83E6F"/>
    <w:rsid w:val="00E842E3"/>
    <w:rsid w:val="00E848E6"/>
    <w:rsid w:val="00E84B60"/>
    <w:rsid w:val="00E84EE2"/>
    <w:rsid w:val="00E85495"/>
    <w:rsid w:val="00E85AFF"/>
    <w:rsid w:val="00E864D3"/>
    <w:rsid w:val="00E86826"/>
    <w:rsid w:val="00E86B7D"/>
    <w:rsid w:val="00E86FDB"/>
    <w:rsid w:val="00E8713B"/>
    <w:rsid w:val="00E87353"/>
    <w:rsid w:val="00E873A1"/>
    <w:rsid w:val="00E8740A"/>
    <w:rsid w:val="00E8754A"/>
    <w:rsid w:val="00E87595"/>
    <w:rsid w:val="00E8784A"/>
    <w:rsid w:val="00E878A9"/>
    <w:rsid w:val="00E87BA1"/>
    <w:rsid w:val="00E9013A"/>
    <w:rsid w:val="00E9040F"/>
    <w:rsid w:val="00E90549"/>
    <w:rsid w:val="00E90FDE"/>
    <w:rsid w:val="00E917E6"/>
    <w:rsid w:val="00E918B7"/>
    <w:rsid w:val="00E9191D"/>
    <w:rsid w:val="00E91FF8"/>
    <w:rsid w:val="00E933FB"/>
    <w:rsid w:val="00E93458"/>
    <w:rsid w:val="00E9354C"/>
    <w:rsid w:val="00E93B64"/>
    <w:rsid w:val="00E93BF6"/>
    <w:rsid w:val="00E93D7A"/>
    <w:rsid w:val="00E940A2"/>
    <w:rsid w:val="00E9425C"/>
    <w:rsid w:val="00E943EB"/>
    <w:rsid w:val="00E943FD"/>
    <w:rsid w:val="00E95653"/>
    <w:rsid w:val="00E96181"/>
    <w:rsid w:val="00E9636E"/>
    <w:rsid w:val="00E9678B"/>
    <w:rsid w:val="00E973D5"/>
    <w:rsid w:val="00E97941"/>
    <w:rsid w:val="00E97E4C"/>
    <w:rsid w:val="00EA00BF"/>
    <w:rsid w:val="00EA0110"/>
    <w:rsid w:val="00EA0897"/>
    <w:rsid w:val="00EA0971"/>
    <w:rsid w:val="00EA0CC4"/>
    <w:rsid w:val="00EA0EBE"/>
    <w:rsid w:val="00EA0F49"/>
    <w:rsid w:val="00EA11A4"/>
    <w:rsid w:val="00EA16CB"/>
    <w:rsid w:val="00EA1861"/>
    <w:rsid w:val="00EA189D"/>
    <w:rsid w:val="00EA18F4"/>
    <w:rsid w:val="00EA1949"/>
    <w:rsid w:val="00EA1BEB"/>
    <w:rsid w:val="00EA1C02"/>
    <w:rsid w:val="00EA2284"/>
    <w:rsid w:val="00EA25FD"/>
    <w:rsid w:val="00EA3D5E"/>
    <w:rsid w:val="00EA3DF3"/>
    <w:rsid w:val="00EA3EFE"/>
    <w:rsid w:val="00EA41E2"/>
    <w:rsid w:val="00EA4555"/>
    <w:rsid w:val="00EA4685"/>
    <w:rsid w:val="00EA48EA"/>
    <w:rsid w:val="00EA4E68"/>
    <w:rsid w:val="00EA51AA"/>
    <w:rsid w:val="00EA5711"/>
    <w:rsid w:val="00EA5DB3"/>
    <w:rsid w:val="00EA5E40"/>
    <w:rsid w:val="00EA667A"/>
    <w:rsid w:val="00EA7194"/>
    <w:rsid w:val="00EA7D76"/>
    <w:rsid w:val="00EB0290"/>
    <w:rsid w:val="00EB0C84"/>
    <w:rsid w:val="00EB1083"/>
    <w:rsid w:val="00EB1B92"/>
    <w:rsid w:val="00EB1C7C"/>
    <w:rsid w:val="00EB1DE5"/>
    <w:rsid w:val="00EB25C5"/>
    <w:rsid w:val="00EB267D"/>
    <w:rsid w:val="00EB289F"/>
    <w:rsid w:val="00EB3B68"/>
    <w:rsid w:val="00EB493F"/>
    <w:rsid w:val="00EB4B6E"/>
    <w:rsid w:val="00EB4F3F"/>
    <w:rsid w:val="00EB561F"/>
    <w:rsid w:val="00EB58D7"/>
    <w:rsid w:val="00EB5954"/>
    <w:rsid w:val="00EB5A80"/>
    <w:rsid w:val="00EB6112"/>
    <w:rsid w:val="00EB6BB7"/>
    <w:rsid w:val="00EB720F"/>
    <w:rsid w:val="00EB75BB"/>
    <w:rsid w:val="00EB797B"/>
    <w:rsid w:val="00EB7DAF"/>
    <w:rsid w:val="00EC046D"/>
    <w:rsid w:val="00EC133F"/>
    <w:rsid w:val="00EC16E3"/>
    <w:rsid w:val="00EC1B86"/>
    <w:rsid w:val="00EC1C7D"/>
    <w:rsid w:val="00EC1D92"/>
    <w:rsid w:val="00EC21E8"/>
    <w:rsid w:val="00EC2695"/>
    <w:rsid w:val="00EC2C77"/>
    <w:rsid w:val="00EC329B"/>
    <w:rsid w:val="00EC32EA"/>
    <w:rsid w:val="00EC3340"/>
    <w:rsid w:val="00EC35F6"/>
    <w:rsid w:val="00EC3F30"/>
    <w:rsid w:val="00EC4067"/>
    <w:rsid w:val="00EC430E"/>
    <w:rsid w:val="00EC46E2"/>
    <w:rsid w:val="00EC4821"/>
    <w:rsid w:val="00EC4E5B"/>
    <w:rsid w:val="00EC53FB"/>
    <w:rsid w:val="00EC5BFB"/>
    <w:rsid w:val="00EC6298"/>
    <w:rsid w:val="00EC683D"/>
    <w:rsid w:val="00EC688D"/>
    <w:rsid w:val="00EC6C30"/>
    <w:rsid w:val="00EC7311"/>
    <w:rsid w:val="00EC7B26"/>
    <w:rsid w:val="00ED0034"/>
    <w:rsid w:val="00ED05BF"/>
    <w:rsid w:val="00ED0938"/>
    <w:rsid w:val="00ED0981"/>
    <w:rsid w:val="00ED1B82"/>
    <w:rsid w:val="00ED1D48"/>
    <w:rsid w:val="00ED1F86"/>
    <w:rsid w:val="00ED2591"/>
    <w:rsid w:val="00ED26C0"/>
    <w:rsid w:val="00ED2933"/>
    <w:rsid w:val="00ED32F9"/>
    <w:rsid w:val="00ED3AF4"/>
    <w:rsid w:val="00ED3C7A"/>
    <w:rsid w:val="00ED3DA8"/>
    <w:rsid w:val="00ED3EEE"/>
    <w:rsid w:val="00ED3FC5"/>
    <w:rsid w:val="00ED4DE9"/>
    <w:rsid w:val="00ED519F"/>
    <w:rsid w:val="00ED559D"/>
    <w:rsid w:val="00ED56DA"/>
    <w:rsid w:val="00ED5BCA"/>
    <w:rsid w:val="00ED5CC2"/>
    <w:rsid w:val="00ED6037"/>
    <w:rsid w:val="00ED63E8"/>
    <w:rsid w:val="00ED6750"/>
    <w:rsid w:val="00ED69A0"/>
    <w:rsid w:val="00ED6C6D"/>
    <w:rsid w:val="00ED6D01"/>
    <w:rsid w:val="00ED7F12"/>
    <w:rsid w:val="00EE08BE"/>
    <w:rsid w:val="00EE0BD4"/>
    <w:rsid w:val="00EE1200"/>
    <w:rsid w:val="00EE145A"/>
    <w:rsid w:val="00EE1EE3"/>
    <w:rsid w:val="00EE1F5D"/>
    <w:rsid w:val="00EE2011"/>
    <w:rsid w:val="00EE2505"/>
    <w:rsid w:val="00EE3920"/>
    <w:rsid w:val="00EE3D83"/>
    <w:rsid w:val="00EE4C1A"/>
    <w:rsid w:val="00EE4DBA"/>
    <w:rsid w:val="00EE5117"/>
    <w:rsid w:val="00EE519F"/>
    <w:rsid w:val="00EE5566"/>
    <w:rsid w:val="00EE58E0"/>
    <w:rsid w:val="00EE58F2"/>
    <w:rsid w:val="00EE5985"/>
    <w:rsid w:val="00EE6176"/>
    <w:rsid w:val="00EE69F4"/>
    <w:rsid w:val="00EE6ED5"/>
    <w:rsid w:val="00EE6F20"/>
    <w:rsid w:val="00EE727F"/>
    <w:rsid w:val="00EE730F"/>
    <w:rsid w:val="00EE7561"/>
    <w:rsid w:val="00EE7DF7"/>
    <w:rsid w:val="00EF0376"/>
    <w:rsid w:val="00EF073A"/>
    <w:rsid w:val="00EF0743"/>
    <w:rsid w:val="00EF0B6A"/>
    <w:rsid w:val="00EF0C0C"/>
    <w:rsid w:val="00EF1120"/>
    <w:rsid w:val="00EF1668"/>
    <w:rsid w:val="00EF1A04"/>
    <w:rsid w:val="00EF2205"/>
    <w:rsid w:val="00EF231B"/>
    <w:rsid w:val="00EF2365"/>
    <w:rsid w:val="00EF2ACD"/>
    <w:rsid w:val="00EF2B37"/>
    <w:rsid w:val="00EF2F67"/>
    <w:rsid w:val="00EF3186"/>
    <w:rsid w:val="00EF36C1"/>
    <w:rsid w:val="00EF3E76"/>
    <w:rsid w:val="00EF3ED0"/>
    <w:rsid w:val="00EF4BAA"/>
    <w:rsid w:val="00EF4C24"/>
    <w:rsid w:val="00EF4C6E"/>
    <w:rsid w:val="00EF4EC9"/>
    <w:rsid w:val="00EF5476"/>
    <w:rsid w:val="00EF5C19"/>
    <w:rsid w:val="00EF5CB1"/>
    <w:rsid w:val="00EF6D54"/>
    <w:rsid w:val="00EF71F2"/>
    <w:rsid w:val="00EF7569"/>
    <w:rsid w:val="00EF7D29"/>
    <w:rsid w:val="00F004CB"/>
    <w:rsid w:val="00F00888"/>
    <w:rsid w:val="00F008DC"/>
    <w:rsid w:val="00F00C88"/>
    <w:rsid w:val="00F00E1E"/>
    <w:rsid w:val="00F01C16"/>
    <w:rsid w:val="00F01EB2"/>
    <w:rsid w:val="00F02346"/>
    <w:rsid w:val="00F02428"/>
    <w:rsid w:val="00F02E91"/>
    <w:rsid w:val="00F03107"/>
    <w:rsid w:val="00F031B6"/>
    <w:rsid w:val="00F03700"/>
    <w:rsid w:val="00F03827"/>
    <w:rsid w:val="00F03EEB"/>
    <w:rsid w:val="00F0401C"/>
    <w:rsid w:val="00F04119"/>
    <w:rsid w:val="00F0451C"/>
    <w:rsid w:val="00F04730"/>
    <w:rsid w:val="00F04C43"/>
    <w:rsid w:val="00F05300"/>
    <w:rsid w:val="00F0536D"/>
    <w:rsid w:val="00F05FD9"/>
    <w:rsid w:val="00F05FFE"/>
    <w:rsid w:val="00F064C1"/>
    <w:rsid w:val="00F065A7"/>
    <w:rsid w:val="00F06F94"/>
    <w:rsid w:val="00F076FC"/>
    <w:rsid w:val="00F07E6B"/>
    <w:rsid w:val="00F10D1E"/>
    <w:rsid w:val="00F10FEB"/>
    <w:rsid w:val="00F117BE"/>
    <w:rsid w:val="00F11B0E"/>
    <w:rsid w:val="00F124EC"/>
    <w:rsid w:val="00F12684"/>
    <w:rsid w:val="00F12EBE"/>
    <w:rsid w:val="00F13239"/>
    <w:rsid w:val="00F1342C"/>
    <w:rsid w:val="00F13764"/>
    <w:rsid w:val="00F13898"/>
    <w:rsid w:val="00F13912"/>
    <w:rsid w:val="00F13A57"/>
    <w:rsid w:val="00F13CA9"/>
    <w:rsid w:val="00F13D20"/>
    <w:rsid w:val="00F14396"/>
    <w:rsid w:val="00F143FA"/>
    <w:rsid w:val="00F1450B"/>
    <w:rsid w:val="00F14AAF"/>
    <w:rsid w:val="00F14B5C"/>
    <w:rsid w:val="00F152BE"/>
    <w:rsid w:val="00F15422"/>
    <w:rsid w:val="00F15D6F"/>
    <w:rsid w:val="00F16B5C"/>
    <w:rsid w:val="00F172E3"/>
    <w:rsid w:val="00F174B3"/>
    <w:rsid w:val="00F17C3C"/>
    <w:rsid w:val="00F17EE3"/>
    <w:rsid w:val="00F2007C"/>
    <w:rsid w:val="00F205B2"/>
    <w:rsid w:val="00F20D5D"/>
    <w:rsid w:val="00F21243"/>
    <w:rsid w:val="00F21747"/>
    <w:rsid w:val="00F21B8D"/>
    <w:rsid w:val="00F21BB3"/>
    <w:rsid w:val="00F21C68"/>
    <w:rsid w:val="00F21FA6"/>
    <w:rsid w:val="00F2244C"/>
    <w:rsid w:val="00F2266B"/>
    <w:rsid w:val="00F2270A"/>
    <w:rsid w:val="00F22FD5"/>
    <w:rsid w:val="00F232F0"/>
    <w:rsid w:val="00F2383C"/>
    <w:rsid w:val="00F2400B"/>
    <w:rsid w:val="00F24195"/>
    <w:rsid w:val="00F24723"/>
    <w:rsid w:val="00F24DEE"/>
    <w:rsid w:val="00F24E49"/>
    <w:rsid w:val="00F2534D"/>
    <w:rsid w:val="00F255F4"/>
    <w:rsid w:val="00F255F8"/>
    <w:rsid w:val="00F25990"/>
    <w:rsid w:val="00F25CCE"/>
    <w:rsid w:val="00F25F4C"/>
    <w:rsid w:val="00F25F69"/>
    <w:rsid w:val="00F25FA0"/>
    <w:rsid w:val="00F26030"/>
    <w:rsid w:val="00F2637B"/>
    <w:rsid w:val="00F26A50"/>
    <w:rsid w:val="00F26F9F"/>
    <w:rsid w:val="00F26FEA"/>
    <w:rsid w:val="00F27207"/>
    <w:rsid w:val="00F273CD"/>
    <w:rsid w:val="00F27720"/>
    <w:rsid w:val="00F31A2E"/>
    <w:rsid w:val="00F31B06"/>
    <w:rsid w:val="00F31DD4"/>
    <w:rsid w:val="00F32299"/>
    <w:rsid w:val="00F3247B"/>
    <w:rsid w:val="00F326B8"/>
    <w:rsid w:val="00F32782"/>
    <w:rsid w:val="00F328AD"/>
    <w:rsid w:val="00F3297E"/>
    <w:rsid w:val="00F32CE4"/>
    <w:rsid w:val="00F33729"/>
    <w:rsid w:val="00F3417B"/>
    <w:rsid w:val="00F34827"/>
    <w:rsid w:val="00F34FB2"/>
    <w:rsid w:val="00F35C5E"/>
    <w:rsid w:val="00F375E1"/>
    <w:rsid w:val="00F376DA"/>
    <w:rsid w:val="00F37748"/>
    <w:rsid w:val="00F377FE"/>
    <w:rsid w:val="00F3787A"/>
    <w:rsid w:val="00F37C77"/>
    <w:rsid w:val="00F37DED"/>
    <w:rsid w:val="00F40BF2"/>
    <w:rsid w:val="00F4100C"/>
    <w:rsid w:val="00F417DC"/>
    <w:rsid w:val="00F422B6"/>
    <w:rsid w:val="00F423DC"/>
    <w:rsid w:val="00F42465"/>
    <w:rsid w:val="00F425CF"/>
    <w:rsid w:val="00F42657"/>
    <w:rsid w:val="00F426ED"/>
    <w:rsid w:val="00F429C7"/>
    <w:rsid w:val="00F42C90"/>
    <w:rsid w:val="00F433D7"/>
    <w:rsid w:val="00F43505"/>
    <w:rsid w:val="00F439C7"/>
    <w:rsid w:val="00F43C6D"/>
    <w:rsid w:val="00F43DB9"/>
    <w:rsid w:val="00F441A0"/>
    <w:rsid w:val="00F44329"/>
    <w:rsid w:val="00F44462"/>
    <w:rsid w:val="00F44C3D"/>
    <w:rsid w:val="00F44E78"/>
    <w:rsid w:val="00F45116"/>
    <w:rsid w:val="00F45C13"/>
    <w:rsid w:val="00F45D0A"/>
    <w:rsid w:val="00F463EB"/>
    <w:rsid w:val="00F46A3D"/>
    <w:rsid w:val="00F46AD8"/>
    <w:rsid w:val="00F47291"/>
    <w:rsid w:val="00F472E9"/>
    <w:rsid w:val="00F4750F"/>
    <w:rsid w:val="00F47A2C"/>
    <w:rsid w:val="00F47B3E"/>
    <w:rsid w:val="00F501BC"/>
    <w:rsid w:val="00F50415"/>
    <w:rsid w:val="00F50690"/>
    <w:rsid w:val="00F508DA"/>
    <w:rsid w:val="00F50A6C"/>
    <w:rsid w:val="00F50D08"/>
    <w:rsid w:val="00F50F74"/>
    <w:rsid w:val="00F518EB"/>
    <w:rsid w:val="00F519F9"/>
    <w:rsid w:val="00F51B36"/>
    <w:rsid w:val="00F51BAC"/>
    <w:rsid w:val="00F52123"/>
    <w:rsid w:val="00F5245B"/>
    <w:rsid w:val="00F525B4"/>
    <w:rsid w:val="00F52663"/>
    <w:rsid w:val="00F52792"/>
    <w:rsid w:val="00F529AC"/>
    <w:rsid w:val="00F52A79"/>
    <w:rsid w:val="00F52DEB"/>
    <w:rsid w:val="00F5339A"/>
    <w:rsid w:val="00F5356D"/>
    <w:rsid w:val="00F53A3A"/>
    <w:rsid w:val="00F5423F"/>
    <w:rsid w:val="00F54741"/>
    <w:rsid w:val="00F54942"/>
    <w:rsid w:val="00F54B77"/>
    <w:rsid w:val="00F54EE8"/>
    <w:rsid w:val="00F54F76"/>
    <w:rsid w:val="00F55A36"/>
    <w:rsid w:val="00F55E6B"/>
    <w:rsid w:val="00F561D1"/>
    <w:rsid w:val="00F564B4"/>
    <w:rsid w:val="00F5705E"/>
    <w:rsid w:val="00F571CA"/>
    <w:rsid w:val="00F5781C"/>
    <w:rsid w:val="00F5781F"/>
    <w:rsid w:val="00F57941"/>
    <w:rsid w:val="00F6006E"/>
    <w:rsid w:val="00F60110"/>
    <w:rsid w:val="00F60A5C"/>
    <w:rsid w:val="00F60D6C"/>
    <w:rsid w:val="00F60E7A"/>
    <w:rsid w:val="00F6106B"/>
    <w:rsid w:val="00F6118C"/>
    <w:rsid w:val="00F619AD"/>
    <w:rsid w:val="00F61D72"/>
    <w:rsid w:val="00F6270A"/>
    <w:rsid w:val="00F62A1D"/>
    <w:rsid w:val="00F62E6F"/>
    <w:rsid w:val="00F63245"/>
    <w:rsid w:val="00F6327E"/>
    <w:rsid w:val="00F63962"/>
    <w:rsid w:val="00F63A05"/>
    <w:rsid w:val="00F63AA5"/>
    <w:rsid w:val="00F63F4C"/>
    <w:rsid w:val="00F640B5"/>
    <w:rsid w:val="00F648F3"/>
    <w:rsid w:val="00F64ACF"/>
    <w:rsid w:val="00F64C88"/>
    <w:rsid w:val="00F64E75"/>
    <w:rsid w:val="00F656BE"/>
    <w:rsid w:val="00F65722"/>
    <w:rsid w:val="00F657A8"/>
    <w:rsid w:val="00F65C17"/>
    <w:rsid w:val="00F668A2"/>
    <w:rsid w:val="00F66FEC"/>
    <w:rsid w:val="00F67199"/>
    <w:rsid w:val="00F67604"/>
    <w:rsid w:val="00F67BB3"/>
    <w:rsid w:val="00F67EB4"/>
    <w:rsid w:val="00F705D3"/>
    <w:rsid w:val="00F70869"/>
    <w:rsid w:val="00F70DF2"/>
    <w:rsid w:val="00F713EE"/>
    <w:rsid w:val="00F7164B"/>
    <w:rsid w:val="00F718ED"/>
    <w:rsid w:val="00F7194F"/>
    <w:rsid w:val="00F719F7"/>
    <w:rsid w:val="00F71CEE"/>
    <w:rsid w:val="00F71F67"/>
    <w:rsid w:val="00F72120"/>
    <w:rsid w:val="00F723B6"/>
    <w:rsid w:val="00F723E1"/>
    <w:rsid w:val="00F72945"/>
    <w:rsid w:val="00F72B23"/>
    <w:rsid w:val="00F72CC3"/>
    <w:rsid w:val="00F73566"/>
    <w:rsid w:val="00F73CFD"/>
    <w:rsid w:val="00F74069"/>
    <w:rsid w:val="00F74080"/>
    <w:rsid w:val="00F7428B"/>
    <w:rsid w:val="00F7450A"/>
    <w:rsid w:val="00F753A5"/>
    <w:rsid w:val="00F7548C"/>
    <w:rsid w:val="00F755CE"/>
    <w:rsid w:val="00F7586B"/>
    <w:rsid w:val="00F75CA1"/>
    <w:rsid w:val="00F760A0"/>
    <w:rsid w:val="00F7648B"/>
    <w:rsid w:val="00F7656B"/>
    <w:rsid w:val="00F7658D"/>
    <w:rsid w:val="00F7661A"/>
    <w:rsid w:val="00F770C9"/>
    <w:rsid w:val="00F775F8"/>
    <w:rsid w:val="00F800D1"/>
    <w:rsid w:val="00F801C9"/>
    <w:rsid w:val="00F8066A"/>
    <w:rsid w:val="00F806AE"/>
    <w:rsid w:val="00F80728"/>
    <w:rsid w:val="00F80A6F"/>
    <w:rsid w:val="00F80B47"/>
    <w:rsid w:val="00F80CD1"/>
    <w:rsid w:val="00F80DA9"/>
    <w:rsid w:val="00F80EB3"/>
    <w:rsid w:val="00F810D5"/>
    <w:rsid w:val="00F810F3"/>
    <w:rsid w:val="00F81616"/>
    <w:rsid w:val="00F81DA4"/>
    <w:rsid w:val="00F81F3D"/>
    <w:rsid w:val="00F824CF"/>
    <w:rsid w:val="00F82AA1"/>
    <w:rsid w:val="00F83495"/>
    <w:rsid w:val="00F83B50"/>
    <w:rsid w:val="00F845FA"/>
    <w:rsid w:val="00F84762"/>
    <w:rsid w:val="00F84789"/>
    <w:rsid w:val="00F84FC0"/>
    <w:rsid w:val="00F85014"/>
    <w:rsid w:val="00F85940"/>
    <w:rsid w:val="00F867A4"/>
    <w:rsid w:val="00F868CE"/>
    <w:rsid w:val="00F86A8A"/>
    <w:rsid w:val="00F86CAA"/>
    <w:rsid w:val="00F874C9"/>
    <w:rsid w:val="00F87631"/>
    <w:rsid w:val="00F87E6C"/>
    <w:rsid w:val="00F906B9"/>
    <w:rsid w:val="00F90AA5"/>
    <w:rsid w:val="00F90B27"/>
    <w:rsid w:val="00F90E7F"/>
    <w:rsid w:val="00F9112B"/>
    <w:rsid w:val="00F91481"/>
    <w:rsid w:val="00F9168F"/>
    <w:rsid w:val="00F91AB4"/>
    <w:rsid w:val="00F91C96"/>
    <w:rsid w:val="00F921B4"/>
    <w:rsid w:val="00F9221C"/>
    <w:rsid w:val="00F923FF"/>
    <w:rsid w:val="00F9282E"/>
    <w:rsid w:val="00F92850"/>
    <w:rsid w:val="00F9292A"/>
    <w:rsid w:val="00F92C57"/>
    <w:rsid w:val="00F92CDB"/>
    <w:rsid w:val="00F92F87"/>
    <w:rsid w:val="00F930F3"/>
    <w:rsid w:val="00F93865"/>
    <w:rsid w:val="00F93BF7"/>
    <w:rsid w:val="00F93CAB"/>
    <w:rsid w:val="00F940A1"/>
    <w:rsid w:val="00F9414E"/>
    <w:rsid w:val="00F95E7D"/>
    <w:rsid w:val="00F961EE"/>
    <w:rsid w:val="00F965F7"/>
    <w:rsid w:val="00F96676"/>
    <w:rsid w:val="00F968F3"/>
    <w:rsid w:val="00F96AE8"/>
    <w:rsid w:val="00F96F2C"/>
    <w:rsid w:val="00F9707C"/>
    <w:rsid w:val="00F973D3"/>
    <w:rsid w:val="00F97828"/>
    <w:rsid w:val="00F97B3E"/>
    <w:rsid w:val="00F97C14"/>
    <w:rsid w:val="00FA0592"/>
    <w:rsid w:val="00FA06AB"/>
    <w:rsid w:val="00FA0E0B"/>
    <w:rsid w:val="00FA0E45"/>
    <w:rsid w:val="00FA0FC6"/>
    <w:rsid w:val="00FA11A6"/>
    <w:rsid w:val="00FA194B"/>
    <w:rsid w:val="00FA2342"/>
    <w:rsid w:val="00FA2E40"/>
    <w:rsid w:val="00FA31B0"/>
    <w:rsid w:val="00FA3262"/>
    <w:rsid w:val="00FA4329"/>
    <w:rsid w:val="00FA4B59"/>
    <w:rsid w:val="00FA4C23"/>
    <w:rsid w:val="00FA4C40"/>
    <w:rsid w:val="00FA4E08"/>
    <w:rsid w:val="00FA505E"/>
    <w:rsid w:val="00FA5B5E"/>
    <w:rsid w:val="00FA68BE"/>
    <w:rsid w:val="00FA68C4"/>
    <w:rsid w:val="00FA6C6E"/>
    <w:rsid w:val="00FA7233"/>
    <w:rsid w:val="00FA7621"/>
    <w:rsid w:val="00FA7745"/>
    <w:rsid w:val="00FA7FD3"/>
    <w:rsid w:val="00FB02E2"/>
    <w:rsid w:val="00FB035A"/>
    <w:rsid w:val="00FB03D6"/>
    <w:rsid w:val="00FB0582"/>
    <w:rsid w:val="00FB0755"/>
    <w:rsid w:val="00FB0A2A"/>
    <w:rsid w:val="00FB0AB3"/>
    <w:rsid w:val="00FB1054"/>
    <w:rsid w:val="00FB18C6"/>
    <w:rsid w:val="00FB1C76"/>
    <w:rsid w:val="00FB1D27"/>
    <w:rsid w:val="00FB1F91"/>
    <w:rsid w:val="00FB244B"/>
    <w:rsid w:val="00FB2774"/>
    <w:rsid w:val="00FB2CD0"/>
    <w:rsid w:val="00FB3312"/>
    <w:rsid w:val="00FB384F"/>
    <w:rsid w:val="00FB3B63"/>
    <w:rsid w:val="00FB450B"/>
    <w:rsid w:val="00FB4916"/>
    <w:rsid w:val="00FB4A5C"/>
    <w:rsid w:val="00FB4E98"/>
    <w:rsid w:val="00FB5098"/>
    <w:rsid w:val="00FB53C4"/>
    <w:rsid w:val="00FB5B51"/>
    <w:rsid w:val="00FB65A5"/>
    <w:rsid w:val="00FB6624"/>
    <w:rsid w:val="00FB6756"/>
    <w:rsid w:val="00FB681F"/>
    <w:rsid w:val="00FB6AA8"/>
    <w:rsid w:val="00FB6BE5"/>
    <w:rsid w:val="00FB783F"/>
    <w:rsid w:val="00FC0C4E"/>
    <w:rsid w:val="00FC0E30"/>
    <w:rsid w:val="00FC0FF3"/>
    <w:rsid w:val="00FC13A5"/>
    <w:rsid w:val="00FC147A"/>
    <w:rsid w:val="00FC15AF"/>
    <w:rsid w:val="00FC15C8"/>
    <w:rsid w:val="00FC185D"/>
    <w:rsid w:val="00FC270B"/>
    <w:rsid w:val="00FC320F"/>
    <w:rsid w:val="00FC3741"/>
    <w:rsid w:val="00FC3A1A"/>
    <w:rsid w:val="00FC3D7C"/>
    <w:rsid w:val="00FC41C8"/>
    <w:rsid w:val="00FC4434"/>
    <w:rsid w:val="00FC4934"/>
    <w:rsid w:val="00FC4B49"/>
    <w:rsid w:val="00FC552F"/>
    <w:rsid w:val="00FC5AD3"/>
    <w:rsid w:val="00FC5AD4"/>
    <w:rsid w:val="00FC5CCF"/>
    <w:rsid w:val="00FC5D99"/>
    <w:rsid w:val="00FC5E70"/>
    <w:rsid w:val="00FC5F96"/>
    <w:rsid w:val="00FC637E"/>
    <w:rsid w:val="00FC699E"/>
    <w:rsid w:val="00FC7365"/>
    <w:rsid w:val="00FC7504"/>
    <w:rsid w:val="00FC7755"/>
    <w:rsid w:val="00FD0A43"/>
    <w:rsid w:val="00FD136B"/>
    <w:rsid w:val="00FD14F7"/>
    <w:rsid w:val="00FD1B7C"/>
    <w:rsid w:val="00FD22EC"/>
    <w:rsid w:val="00FD2B9A"/>
    <w:rsid w:val="00FD32ED"/>
    <w:rsid w:val="00FD32F9"/>
    <w:rsid w:val="00FD358C"/>
    <w:rsid w:val="00FD4458"/>
    <w:rsid w:val="00FD45E1"/>
    <w:rsid w:val="00FD4B5B"/>
    <w:rsid w:val="00FD4FD2"/>
    <w:rsid w:val="00FD51AE"/>
    <w:rsid w:val="00FD5737"/>
    <w:rsid w:val="00FD5B11"/>
    <w:rsid w:val="00FD5CDF"/>
    <w:rsid w:val="00FD5D69"/>
    <w:rsid w:val="00FD61A1"/>
    <w:rsid w:val="00FD65DA"/>
    <w:rsid w:val="00FD6600"/>
    <w:rsid w:val="00FD6A9B"/>
    <w:rsid w:val="00FD6C45"/>
    <w:rsid w:val="00FD7349"/>
    <w:rsid w:val="00FD7769"/>
    <w:rsid w:val="00FD7B25"/>
    <w:rsid w:val="00FE0271"/>
    <w:rsid w:val="00FE2617"/>
    <w:rsid w:val="00FE2641"/>
    <w:rsid w:val="00FE2D61"/>
    <w:rsid w:val="00FE3201"/>
    <w:rsid w:val="00FE3A71"/>
    <w:rsid w:val="00FE3AAE"/>
    <w:rsid w:val="00FE3C2F"/>
    <w:rsid w:val="00FE3D4C"/>
    <w:rsid w:val="00FE4389"/>
    <w:rsid w:val="00FE456D"/>
    <w:rsid w:val="00FE49AC"/>
    <w:rsid w:val="00FE4C37"/>
    <w:rsid w:val="00FE57FD"/>
    <w:rsid w:val="00FE638D"/>
    <w:rsid w:val="00FE6F2A"/>
    <w:rsid w:val="00FE6FC0"/>
    <w:rsid w:val="00FE7320"/>
    <w:rsid w:val="00FE7657"/>
    <w:rsid w:val="00FE7C2B"/>
    <w:rsid w:val="00FE7D05"/>
    <w:rsid w:val="00FE7DCF"/>
    <w:rsid w:val="00FF09F6"/>
    <w:rsid w:val="00FF0E49"/>
    <w:rsid w:val="00FF1525"/>
    <w:rsid w:val="00FF1737"/>
    <w:rsid w:val="00FF17CA"/>
    <w:rsid w:val="00FF1947"/>
    <w:rsid w:val="00FF197A"/>
    <w:rsid w:val="00FF2168"/>
    <w:rsid w:val="00FF29CC"/>
    <w:rsid w:val="00FF33B3"/>
    <w:rsid w:val="00FF3FB7"/>
    <w:rsid w:val="00FF4245"/>
    <w:rsid w:val="00FF431F"/>
    <w:rsid w:val="00FF442D"/>
    <w:rsid w:val="00FF4814"/>
    <w:rsid w:val="00FF4827"/>
    <w:rsid w:val="00FF4842"/>
    <w:rsid w:val="00FF4DF0"/>
    <w:rsid w:val="00FF4FBB"/>
    <w:rsid w:val="00FF5158"/>
    <w:rsid w:val="00FF53D4"/>
    <w:rsid w:val="00FF5476"/>
    <w:rsid w:val="00FF54BC"/>
    <w:rsid w:val="00FF5D31"/>
    <w:rsid w:val="00FF5F5C"/>
    <w:rsid w:val="00FF62D1"/>
    <w:rsid w:val="00FF65AF"/>
    <w:rsid w:val="00FF6612"/>
    <w:rsid w:val="00FF6B5F"/>
    <w:rsid w:val="00FF77E1"/>
    <w:rsid w:val="00FF7E40"/>
    <w:rsid w:val="00FF7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F07E6B"/>
    <w:pPr>
      <w:suppressAutoHyphens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3">
    <w:name w:val="List Paragraph"/>
    <w:basedOn w:val="a"/>
    <w:uiPriority w:val="34"/>
    <w:qFormat/>
    <w:rsid w:val="0062341A"/>
    <w:pPr>
      <w:ind w:left="720"/>
      <w:contextualSpacing/>
    </w:pPr>
  </w:style>
  <w:style w:type="character" w:customStyle="1" w:styleId="apple-converted-space">
    <w:name w:val="apple-converted-space"/>
    <w:basedOn w:val="a0"/>
    <w:rsid w:val="0062341A"/>
  </w:style>
  <w:style w:type="character" w:styleId="a4">
    <w:name w:val="Hyperlink"/>
    <w:rsid w:val="00E01CA1"/>
    <w:rPr>
      <w:color w:val="0000FF"/>
      <w:u w:val="single"/>
    </w:rPr>
  </w:style>
  <w:style w:type="table" w:styleId="a5">
    <w:name w:val="Table Grid"/>
    <w:basedOn w:val="a1"/>
    <w:uiPriority w:val="59"/>
    <w:rsid w:val="007B37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batyrshinasi</dc:creator>
  <cp:lastModifiedBy>1</cp:lastModifiedBy>
  <cp:revision>9</cp:revision>
  <dcterms:created xsi:type="dcterms:W3CDTF">2016-12-16T12:41:00Z</dcterms:created>
  <dcterms:modified xsi:type="dcterms:W3CDTF">2017-01-15T14:18:00Z</dcterms:modified>
</cp:coreProperties>
</file>